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9E0" w:rsidRDefault="009E49E0" w:rsidP="00521B5A">
      <w:pPr>
        <w:spacing w:after="0" w:line="240" w:lineRule="auto"/>
        <w:jc w:val="both"/>
        <w:rPr>
          <w:rFonts w:ascii="Times New Roman" w:hAnsi="Times New Roman" w:cs="Times New Roman"/>
          <w:sz w:val="24"/>
          <w:szCs w:val="24"/>
          <w:lang w:val="tt-RU"/>
        </w:rPr>
      </w:pPr>
      <w:r>
        <w:rPr>
          <w:rFonts w:ascii="Times New Roman" w:hAnsi="Times New Roman" w:cs="Times New Roman"/>
          <w:noProof/>
          <w:sz w:val="24"/>
          <w:szCs w:val="24"/>
          <w:lang w:eastAsia="ru-RU"/>
        </w:rPr>
        <w:drawing>
          <wp:anchor distT="0" distB="0" distL="114300" distR="114300" simplePos="0" relativeHeight="251658240" behindDoc="0" locked="0" layoutInCell="1" allowOverlap="1" wp14:anchorId="359A765D" wp14:editId="01BBABF9">
            <wp:simplePos x="0" y="0"/>
            <wp:positionH relativeFrom="margin">
              <wp:posOffset>114300</wp:posOffset>
            </wp:positionH>
            <wp:positionV relativeFrom="margin">
              <wp:posOffset>-147320</wp:posOffset>
            </wp:positionV>
            <wp:extent cx="9113520" cy="6210300"/>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 татарскому языку.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113520" cy="6210300"/>
                    </a:xfrm>
                    <a:prstGeom prst="rect">
                      <a:avLst/>
                    </a:prstGeom>
                  </pic:spPr>
                </pic:pic>
              </a:graphicData>
            </a:graphic>
          </wp:anchor>
        </w:drawing>
      </w:r>
    </w:p>
    <w:p w:rsidR="009E49E0" w:rsidRDefault="009E49E0" w:rsidP="00521B5A">
      <w:pPr>
        <w:spacing w:after="0" w:line="240" w:lineRule="auto"/>
        <w:jc w:val="both"/>
        <w:rPr>
          <w:rFonts w:ascii="Times New Roman" w:hAnsi="Times New Roman" w:cs="Times New Roman"/>
          <w:sz w:val="24"/>
          <w:szCs w:val="24"/>
          <w:lang w:val="tt-RU"/>
        </w:rPr>
      </w:pPr>
    </w:p>
    <w:p w:rsidR="007F7D26" w:rsidRPr="00BF6EBE" w:rsidRDefault="0006028D" w:rsidP="00521B5A">
      <w:pPr>
        <w:spacing w:after="0" w:line="240" w:lineRule="auto"/>
        <w:jc w:val="both"/>
        <w:rPr>
          <w:rFonts w:ascii="Times New Roman" w:hAnsi="Times New Roman" w:cs="Times New Roman"/>
          <w:sz w:val="28"/>
          <w:szCs w:val="28"/>
          <w:lang w:val="tt-RU"/>
        </w:rPr>
      </w:pPr>
      <w:bookmarkStart w:id="0" w:name="_GoBack"/>
      <w:bookmarkEnd w:id="0"/>
      <w:r w:rsidRPr="00BF6EBE">
        <w:rPr>
          <w:rFonts w:ascii="Times New Roman" w:hAnsi="Times New Roman" w:cs="Times New Roman"/>
          <w:sz w:val="28"/>
          <w:szCs w:val="28"/>
          <w:lang w:val="tt-RU"/>
        </w:rPr>
        <w:t xml:space="preserve">                        </w:t>
      </w:r>
      <w:r w:rsidR="008D1D8D" w:rsidRPr="00BF6EBE">
        <w:rPr>
          <w:rFonts w:ascii="Times New Roman" w:hAnsi="Times New Roman" w:cs="Times New Roman"/>
          <w:sz w:val="28"/>
          <w:szCs w:val="28"/>
          <w:lang w:val="tt-RU"/>
        </w:rPr>
        <w:t>Рабочая программа восп</w:t>
      </w:r>
      <w:r w:rsidR="00EF5A25" w:rsidRPr="00BF6EBE">
        <w:rPr>
          <w:rFonts w:ascii="Times New Roman" w:hAnsi="Times New Roman" w:cs="Times New Roman"/>
          <w:sz w:val="28"/>
          <w:szCs w:val="28"/>
          <w:lang w:val="tt-RU"/>
        </w:rPr>
        <w:t>итателя татарского языка на 2022-2023</w:t>
      </w:r>
      <w:r w:rsidR="008D1D8D" w:rsidRPr="00BF6EBE">
        <w:rPr>
          <w:rFonts w:ascii="Times New Roman" w:hAnsi="Times New Roman" w:cs="Times New Roman"/>
          <w:sz w:val="28"/>
          <w:szCs w:val="28"/>
          <w:lang w:val="tt-RU"/>
        </w:rPr>
        <w:t xml:space="preserve"> учебный год</w:t>
      </w:r>
    </w:p>
    <w:p w:rsidR="002C1EDA" w:rsidRPr="00BF6EBE" w:rsidRDefault="002C1EDA" w:rsidP="00521B5A">
      <w:pPr>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Структура программы</w:t>
      </w:r>
      <w:r w:rsidR="00B57D23" w:rsidRPr="00BF6EBE">
        <w:rPr>
          <w:rFonts w:ascii="Times New Roman" w:hAnsi="Times New Roman" w:cs="Times New Roman"/>
          <w:sz w:val="28"/>
          <w:szCs w:val="28"/>
        </w:rPr>
        <w:t xml:space="preserve">                                                                                                                                                                                                                                                                                                                                                        </w:t>
      </w:r>
    </w:p>
    <w:p w:rsidR="003513B7" w:rsidRPr="00BF6EBE" w:rsidRDefault="00061B79" w:rsidP="00521B5A">
      <w:pPr>
        <w:spacing w:after="0" w:line="240" w:lineRule="auto"/>
        <w:jc w:val="both"/>
        <w:rPr>
          <w:rFonts w:ascii="Times New Roman" w:hAnsi="Times New Roman" w:cs="Times New Roman"/>
          <w:b/>
          <w:sz w:val="28"/>
          <w:szCs w:val="28"/>
        </w:rPr>
      </w:pPr>
      <w:r w:rsidRPr="00BF6EBE">
        <w:rPr>
          <w:rFonts w:ascii="Times New Roman" w:hAnsi="Times New Roman" w:cs="Times New Roman"/>
          <w:b/>
          <w:sz w:val="28"/>
          <w:szCs w:val="28"/>
          <w:lang w:val="en-US"/>
        </w:rPr>
        <w:t>I</w:t>
      </w:r>
      <w:r w:rsidR="002C1EDA" w:rsidRPr="00BF6EBE">
        <w:rPr>
          <w:rFonts w:ascii="Times New Roman" w:hAnsi="Times New Roman" w:cs="Times New Roman"/>
          <w:b/>
          <w:sz w:val="28"/>
          <w:szCs w:val="28"/>
        </w:rPr>
        <w:t>.Целевой раздел рабочей программы</w:t>
      </w:r>
    </w:p>
    <w:p w:rsidR="002C1EDA" w:rsidRPr="00BF6EBE" w:rsidRDefault="003513B7" w:rsidP="00521B5A">
      <w:pPr>
        <w:spacing w:after="0" w:line="240" w:lineRule="auto"/>
        <w:jc w:val="both"/>
        <w:rPr>
          <w:rFonts w:ascii="Times New Roman" w:hAnsi="Times New Roman" w:cs="Times New Roman"/>
          <w:b/>
          <w:sz w:val="28"/>
          <w:szCs w:val="28"/>
        </w:rPr>
      </w:pPr>
      <w:r w:rsidRPr="00BF6EBE">
        <w:rPr>
          <w:rFonts w:ascii="Times New Roman" w:hAnsi="Times New Roman" w:cs="Times New Roman"/>
          <w:sz w:val="28"/>
          <w:szCs w:val="28"/>
        </w:rPr>
        <w:t>1.1</w:t>
      </w:r>
      <w:r w:rsidR="0082037E" w:rsidRPr="00BF6EBE">
        <w:rPr>
          <w:rFonts w:ascii="Times New Roman" w:hAnsi="Times New Roman" w:cs="Times New Roman"/>
          <w:sz w:val="28"/>
          <w:szCs w:val="28"/>
        </w:rPr>
        <w:t>. П</w:t>
      </w:r>
      <w:r w:rsidR="002C1EDA" w:rsidRPr="00BF6EBE">
        <w:rPr>
          <w:rFonts w:ascii="Times New Roman" w:hAnsi="Times New Roman" w:cs="Times New Roman"/>
          <w:sz w:val="28"/>
          <w:szCs w:val="28"/>
        </w:rPr>
        <w:t>ояснительная записка</w:t>
      </w:r>
    </w:p>
    <w:p w:rsidR="00B2144B" w:rsidRPr="00BF6EBE" w:rsidRDefault="0082037E" w:rsidP="00521B5A">
      <w:pPr>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1.2.</w:t>
      </w:r>
      <w:r w:rsidR="00220F17" w:rsidRPr="00BF6EBE">
        <w:rPr>
          <w:rFonts w:ascii="Times New Roman" w:hAnsi="Times New Roman" w:cs="Times New Roman"/>
          <w:sz w:val="28"/>
          <w:szCs w:val="28"/>
        </w:rPr>
        <w:t>Ц</w:t>
      </w:r>
      <w:r w:rsidR="002C1EDA" w:rsidRPr="00BF6EBE">
        <w:rPr>
          <w:rFonts w:ascii="Times New Roman" w:hAnsi="Times New Roman" w:cs="Times New Roman"/>
          <w:sz w:val="28"/>
          <w:szCs w:val="28"/>
        </w:rPr>
        <w:t>ель  и задачи программы</w:t>
      </w:r>
    </w:p>
    <w:p w:rsidR="00B2144B" w:rsidRPr="00BF6EBE" w:rsidRDefault="0082037E" w:rsidP="00521B5A">
      <w:pPr>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1.3.</w:t>
      </w:r>
      <w:r w:rsidR="00220F17" w:rsidRPr="00BF6EBE">
        <w:rPr>
          <w:rFonts w:ascii="Times New Roman" w:hAnsi="Times New Roman" w:cs="Times New Roman"/>
          <w:sz w:val="28"/>
          <w:szCs w:val="28"/>
        </w:rPr>
        <w:t>Ц</w:t>
      </w:r>
      <w:r w:rsidR="002C1EDA" w:rsidRPr="00BF6EBE">
        <w:rPr>
          <w:rFonts w:ascii="Times New Roman" w:hAnsi="Times New Roman" w:cs="Times New Roman"/>
          <w:sz w:val="28"/>
          <w:szCs w:val="28"/>
        </w:rPr>
        <w:t>елевые ориентиры</w:t>
      </w:r>
    </w:p>
    <w:p w:rsidR="002C1EDA" w:rsidRPr="00BF6EBE" w:rsidRDefault="00061B79" w:rsidP="00521B5A">
      <w:pPr>
        <w:spacing w:after="0" w:line="240" w:lineRule="auto"/>
        <w:jc w:val="both"/>
        <w:rPr>
          <w:rFonts w:ascii="Times New Roman" w:hAnsi="Times New Roman" w:cs="Times New Roman"/>
          <w:b/>
          <w:sz w:val="28"/>
          <w:szCs w:val="28"/>
        </w:rPr>
      </w:pPr>
      <w:r w:rsidRPr="00BF6EBE">
        <w:rPr>
          <w:rFonts w:ascii="Times New Roman" w:hAnsi="Times New Roman" w:cs="Times New Roman"/>
          <w:b/>
          <w:sz w:val="28"/>
          <w:szCs w:val="28"/>
          <w:lang w:val="en-US"/>
        </w:rPr>
        <w:t>II</w:t>
      </w:r>
      <w:r w:rsidR="002C1EDA" w:rsidRPr="00BF6EBE">
        <w:rPr>
          <w:rFonts w:ascii="Times New Roman" w:hAnsi="Times New Roman" w:cs="Times New Roman"/>
          <w:b/>
          <w:sz w:val="28"/>
          <w:szCs w:val="28"/>
        </w:rPr>
        <w:t>.Содержательный раздел</w:t>
      </w:r>
    </w:p>
    <w:p w:rsidR="002C1EDA" w:rsidRPr="00BF6EBE" w:rsidRDefault="0082037E" w:rsidP="00521B5A">
      <w:pPr>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rPr>
        <w:t>2.</w:t>
      </w:r>
      <w:r w:rsidR="00905881" w:rsidRPr="00BF6EBE">
        <w:rPr>
          <w:rFonts w:ascii="Times New Roman" w:hAnsi="Times New Roman" w:cs="Times New Roman"/>
          <w:sz w:val="28"/>
          <w:szCs w:val="28"/>
        </w:rPr>
        <w:t>1.</w:t>
      </w:r>
      <w:r w:rsidR="002C1EDA" w:rsidRPr="00BF6EBE">
        <w:rPr>
          <w:rFonts w:ascii="Times New Roman" w:hAnsi="Times New Roman" w:cs="Times New Roman"/>
          <w:sz w:val="28"/>
          <w:szCs w:val="28"/>
        </w:rPr>
        <w:t>Возрастные особенности детей</w:t>
      </w:r>
    </w:p>
    <w:p w:rsidR="00905881" w:rsidRPr="00BF6EBE" w:rsidRDefault="00194691" w:rsidP="00521B5A">
      <w:pPr>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2.2.</w:t>
      </w:r>
      <w:r w:rsidR="00867A07" w:rsidRPr="00BF6EBE">
        <w:rPr>
          <w:rFonts w:ascii="Times New Roman" w:hAnsi="Times New Roman" w:cs="Times New Roman"/>
          <w:sz w:val="28"/>
          <w:szCs w:val="28"/>
        </w:rPr>
        <w:t>Региональное этно-культурное составляющие</w:t>
      </w:r>
    </w:p>
    <w:p w:rsidR="00905881" w:rsidRPr="00BF6EBE" w:rsidRDefault="0082037E" w:rsidP="00521B5A">
      <w:pPr>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2.3. Учебно-методический комплект</w:t>
      </w:r>
      <w:r w:rsidR="00194691" w:rsidRPr="00BF6EBE">
        <w:rPr>
          <w:rFonts w:ascii="Times New Roman" w:hAnsi="Times New Roman" w:cs="Times New Roman"/>
          <w:sz w:val="28"/>
          <w:szCs w:val="28"/>
        </w:rPr>
        <w:t xml:space="preserve"> «Говорим по-татарски»</w:t>
      </w:r>
    </w:p>
    <w:p w:rsidR="002C1EDA" w:rsidRPr="00BF6EBE" w:rsidRDefault="00B504DC" w:rsidP="00521B5A">
      <w:pPr>
        <w:spacing w:after="0" w:line="240" w:lineRule="auto"/>
        <w:jc w:val="both"/>
        <w:rPr>
          <w:rFonts w:ascii="Times New Roman" w:hAnsi="Times New Roman" w:cs="Times New Roman"/>
          <w:b/>
          <w:sz w:val="28"/>
          <w:szCs w:val="28"/>
        </w:rPr>
      </w:pPr>
      <w:r w:rsidRPr="00BF6EBE">
        <w:rPr>
          <w:rFonts w:ascii="Times New Roman" w:hAnsi="Times New Roman" w:cs="Times New Roman"/>
          <w:b/>
          <w:sz w:val="28"/>
          <w:szCs w:val="28"/>
          <w:lang w:val="en-US"/>
        </w:rPr>
        <w:t>III</w:t>
      </w:r>
      <w:r w:rsidR="002C1EDA" w:rsidRPr="00BF6EBE">
        <w:rPr>
          <w:rFonts w:ascii="Times New Roman" w:hAnsi="Times New Roman" w:cs="Times New Roman"/>
          <w:b/>
          <w:sz w:val="28"/>
          <w:szCs w:val="28"/>
        </w:rPr>
        <w:t>.</w:t>
      </w:r>
      <w:r w:rsidR="00F80862" w:rsidRPr="00BF6EBE">
        <w:rPr>
          <w:rFonts w:ascii="Times New Roman" w:hAnsi="Times New Roman" w:cs="Times New Roman"/>
          <w:b/>
          <w:sz w:val="28"/>
          <w:szCs w:val="28"/>
        </w:rPr>
        <w:t>Организационный раздел</w:t>
      </w:r>
      <w:r w:rsidR="002C1EDA" w:rsidRPr="00BF6EBE">
        <w:rPr>
          <w:rFonts w:ascii="Times New Roman" w:hAnsi="Times New Roman" w:cs="Times New Roman"/>
          <w:b/>
          <w:sz w:val="28"/>
          <w:szCs w:val="28"/>
        </w:rPr>
        <w:t>:</w:t>
      </w:r>
    </w:p>
    <w:p w:rsidR="002C1EDA" w:rsidRPr="00BF6EBE" w:rsidRDefault="0082037E" w:rsidP="00521B5A">
      <w:pPr>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3.1.</w:t>
      </w:r>
      <w:r w:rsidR="002C1EDA" w:rsidRPr="00BF6EBE">
        <w:rPr>
          <w:rFonts w:ascii="Times New Roman" w:hAnsi="Times New Roman" w:cs="Times New Roman"/>
          <w:sz w:val="28"/>
          <w:szCs w:val="28"/>
        </w:rPr>
        <w:t>Методическое сопровождение</w:t>
      </w:r>
    </w:p>
    <w:p w:rsidR="002C1EDA" w:rsidRPr="00BF6EBE" w:rsidRDefault="002C1EDA" w:rsidP="00521B5A">
      <w:pPr>
        <w:spacing w:line="240" w:lineRule="auto"/>
        <w:rPr>
          <w:sz w:val="28"/>
          <w:szCs w:val="28"/>
        </w:rPr>
      </w:pPr>
    </w:p>
    <w:p w:rsidR="002C1EDA" w:rsidRPr="00BF6EBE" w:rsidRDefault="002C1EDA" w:rsidP="00521B5A">
      <w:pPr>
        <w:spacing w:line="240" w:lineRule="auto"/>
        <w:rPr>
          <w:sz w:val="28"/>
          <w:szCs w:val="28"/>
        </w:rPr>
      </w:pPr>
    </w:p>
    <w:p w:rsidR="00FC4E32" w:rsidRPr="00BF6EBE" w:rsidRDefault="00FC4E32" w:rsidP="00521B5A">
      <w:pPr>
        <w:spacing w:line="240" w:lineRule="auto"/>
        <w:rPr>
          <w:sz w:val="28"/>
          <w:szCs w:val="28"/>
        </w:rPr>
      </w:pPr>
    </w:p>
    <w:p w:rsidR="00806BB0" w:rsidRPr="00BF6EBE" w:rsidRDefault="00806BB0" w:rsidP="00521B5A">
      <w:pPr>
        <w:spacing w:line="240" w:lineRule="auto"/>
        <w:rPr>
          <w:b/>
          <w:sz w:val="28"/>
          <w:szCs w:val="28"/>
          <w:lang w:val="tt-RU"/>
        </w:rPr>
      </w:pPr>
    </w:p>
    <w:p w:rsidR="00FC4E32" w:rsidRPr="00BF6EBE" w:rsidRDefault="00FC4E32" w:rsidP="00521B5A">
      <w:pPr>
        <w:spacing w:line="240" w:lineRule="auto"/>
        <w:rPr>
          <w:b/>
          <w:sz w:val="28"/>
          <w:szCs w:val="28"/>
        </w:rPr>
      </w:pPr>
    </w:p>
    <w:p w:rsidR="007F7D26" w:rsidRPr="00BF6EBE" w:rsidRDefault="007F7D26" w:rsidP="00521B5A">
      <w:pPr>
        <w:spacing w:after="0" w:line="240" w:lineRule="auto"/>
        <w:jc w:val="both"/>
        <w:rPr>
          <w:rFonts w:ascii="Times New Roman" w:hAnsi="Times New Roman" w:cs="Times New Roman"/>
          <w:b/>
          <w:sz w:val="28"/>
          <w:szCs w:val="28"/>
          <w:lang w:val="tt-RU"/>
        </w:rPr>
      </w:pPr>
    </w:p>
    <w:p w:rsidR="00F60A14" w:rsidRPr="00BF6EBE" w:rsidRDefault="00F60A14" w:rsidP="00521B5A">
      <w:pPr>
        <w:spacing w:after="0" w:line="240" w:lineRule="auto"/>
        <w:jc w:val="both"/>
        <w:rPr>
          <w:rFonts w:ascii="Times New Roman" w:hAnsi="Times New Roman" w:cs="Times New Roman"/>
          <w:b/>
          <w:sz w:val="28"/>
          <w:szCs w:val="28"/>
          <w:lang w:val="tt-RU"/>
        </w:rPr>
      </w:pPr>
    </w:p>
    <w:p w:rsidR="00F60A14" w:rsidRPr="00BF6EBE" w:rsidRDefault="00F60A14" w:rsidP="00521B5A">
      <w:pPr>
        <w:spacing w:after="0" w:line="240" w:lineRule="auto"/>
        <w:jc w:val="both"/>
        <w:rPr>
          <w:rFonts w:ascii="Times New Roman" w:hAnsi="Times New Roman" w:cs="Times New Roman"/>
          <w:b/>
          <w:sz w:val="28"/>
          <w:szCs w:val="28"/>
          <w:lang w:val="tt-RU"/>
        </w:rPr>
      </w:pPr>
    </w:p>
    <w:p w:rsidR="00F60A14" w:rsidRPr="00BF6EBE" w:rsidRDefault="00F60A14" w:rsidP="00521B5A">
      <w:pPr>
        <w:spacing w:after="0" w:line="240" w:lineRule="auto"/>
        <w:jc w:val="both"/>
        <w:rPr>
          <w:rFonts w:ascii="Times New Roman" w:hAnsi="Times New Roman" w:cs="Times New Roman"/>
          <w:b/>
          <w:sz w:val="28"/>
          <w:szCs w:val="28"/>
          <w:lang w:val="tt-RU"/>
        </w:rPr>
      </w:pPr>
    </w:p>
    <w:p w:rsidR="00F60A14" w:rsidRPr="00BF6EBE" w:rsidRDefault="00F60A14" w:rsidP="00521B5A">
      <w:pPr>
        <w:spacing w:after="0" w:line="240" w:lineRule="auto"/>
        <w:jc w:val="both"/>
        <w:rPr>
          <w:rFonts w:ascii="Times New Roman" w:hAnsi="Times New Roman" w:cs="Times New Roman"/>
          <w:b/>
          <w:sz w:val="28"/>
          <w:szCs w:val="28"/>
          <w:lang w:val="tt-RU"/>
        </w:rPr>
      </w:pPr>
    </w:p>
    <w:p w:rsidR="00F60A14" w:rsidRPr="00BF6EBE" w:rsidRDefault="00F60A14" w:rsidP="00521B5A">
      <w:pPr>
        <w:spacing w:after="0" w:line="240" w:lineRule="auto"/>
        <w:jc w:val="both"/>
        <w:rPr>
          <w:rFonts w:ascii="Times New Roman" w:hAnsi="Times New Roman" w:cs="Times New Roman"/>
          <w:b/>
          <w:sz w:val="28"/>
          <w:szCs w:val="28"/>
          <w:lang w:val="tt-RU"/>
        </w:rPr>
      </w:pPr>
    </w:p>
    <w:p w:rsidR="00521B5A" w:rsidRPr="00BF6EBE" w:rsidRDefault="00521B5A" w:rsidP="00521B5A">
      <w:pPr>
        <w:spacing w:after="0" w:line="240" w:lineRule="auto"/>
        <w:jc w:val="both"/>
        <w:rPr>
          <w:rFonts w:ascii="Times New Roman" w:hAnsi="Times New Roman" w:cs="Times New Roman"/>
          <w:b/>
          <w:sz w:val="28"/>
          <w:szCs w:val="28"/>
          <w:lang w:val="tt-RU"/>
        </w:rPr>
      </w:pPr>
    </w:p>
    <w:p w:rsidR="00521B5A" w:rsidRPr="00BF6EBE" w:rsidRDefault="00521B5A" w:rsidP="00521B5A">
      <w:pPr>
        <w:spacing w:after="0" w:line="240" w:lineRule="auto"/>
        <w:jc w:val="both"/>
        <w:rPr>
          <w:rFonts w:ascii="Times New Roman" w:hAnsi="Times New Roman" w:cs="Times New Roman"/>
          <w:b/>
          <w:sz w:val="28"/>
          <w:szCs w:val="28"/>
          <w:lang w:val="tt-RU"/>
        </w:rPr>
      </w:pPr>
    </w:p>
    <w:p w:rsidR="007F7D26" w:rsidRPr="00BF6EBE" w:rsidRDefault="007F7D26" w:rsidP="00521B5A">
      <w:pPr>
        <w:spacing w:after="0" w:line="240" w:lineRule="auto"/>
        <w:jc w:val="both"/>
        <w:rPr>
          <w:rFonts w:ascii="Times New Roman" w:hAnsi="Times New Roman" w:cs="Times New Roman"/>
          <w:b/>
          <w:sz w:val="28"/>
          <w:szCs w:val="28"/>
          <w:lang w:val="tt-RU"/>
        </w:rPr>
      </w:pPr>
    </w:p>
    <w:p w:rsidR="00B4498E" w:rsidRPr="00BF6EBE" w:rsidRDefault="0077549F" w:rsidP="00521B5A">
      <w:pPr>
        <w:spacing w:after="0" w:line="240" w:lineRule="auto"/>
        <w:jc w:val="center"/>
        <w:rPr>
          <w:rFonts w:ascii="Times New Roman" w:hAnsi="Times New Roman" w:cs="Times New Roman"/>
          <w:b/>
          <w:sz w:val="28"/>
          <w:szCs w:val="28"/>
        </w:rPr>
      </w:pPr>
      <w:r w:rsidRPr="00BF6EBE">
        <w:rPr>
          <w:rFonts w:ascii="Times New Roman" w:hAnsi="Times New Roman" w:cs="Times New Roman"/>
          <w:b/>
          <w:sz w:val="28"/>
          <w:szCs w:val="28"/>
          <w:lang w:val="en-US"/>
        </w:rPr>
        <w:lastRenderedPageBreak/>
        <w:t>I</w:t>
      </w:r>
      <w:r w:rsidR="00B4498E" w:rsidRPr="00BF6EBE">
        <w:rPr>
          <w:rFonts w:ascii="Times New Roman" w:hAnsi="Times New Roman" w:cs="Times New Roman"/>
          <w:b/>
          <w:sz w:val="28"/>
          <w:szCs w:val="28"/>
        </w:rPr>
        <w:t>.Целевой раздел</w:t>
      </w:r>
    </w:p>
    <w:p w:rsidR="00B4498E" w:rsidRPr="00BF6EBE" w:rsidRDefault="00220F17" w:rsidP="00521B5A">
      <w:pPr>
        <w:spacing w:after="0" w:line="240" w:lineRule="auto"/>
        <w:jc w:val="center"/>
        <w:rPr>
          <w:rFonts w:ascii="Times New Roman" w:hAnsi="Times New Roman" w:cs="Times New Roman"/>
          <w:b/>
          <w:sz w:val="28"/>
          <w:szCs w:val="28"/>
        </w:rPr>
      </w:pPr>
      <w:r w:rsidRPr="00BF6EBE">
        <w:rPr>
          <w:rFonts w:ascii="Times New Roman" w:hAnsi="Times New Roman" w:cs="Times New Roman"/>
          <w:b/>
          <w:sz w:val="28"/>
          <w:szCs w:val="28"/>
        </w:rPr>
        <w:t xml:space="preserve">1.1. </w:t>
      </w:r>
      <w:r w:rsidR="00B4498E" w:rsidRPr="00BF6EBE">
        <w:rPr>
          <w:rFonts w:ascii="Times New Roman" w:hAnsi="Times New Roman" w:cs="Times New Roman"/>
          <w:b/>
          <w:sz w:val="28"/>
          <w:szCs w:val="28"/>
        </w:rPr>
        <w:t>Пояснительная записка</w:t>
      </w:r>
    </w:p>
    <w:p w:rsidR="00B4498E" w:rsidRPr="00BF6EBE" w:rsidRDefault="00B4498E" w:rsidP="00521B5A">
      <w:pPr>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Рабочая  программа воспитателя по обучению татарскому</w:t>
      </w:r>
      <w:r w:rsidR="00F80862" w:rsidRPr="00BF6EBE">
        <w:rPr>
          <w:rFonts w:ascii="Times New Roman" w:hAnsi="Times New Roman" w:cs="Times New Roman"/>
          <w:sz w:val="28"/>
          <w:szCs w:val="28"/>
        </w:rPr>
        <w:t xml:space="preserve"> языку</w:t>
      </w:r>
      <w:r w:rsidRPr="00BF6EBE">
        <w:rPr>
          <w:rFonts w:ascii="Times New Roman" w:hAnsi="Times New Roman" w:cs="Times New Roman"/>
          <w:sz w:val="28"/>
          <w:szCs w:val="28"/>
        </w:rPr>
        <w:t xml:space="preserve"> разработана на основании ООП № 131 «Стрекоза»</w:t>
      </w:r>
    </w:p>
    <w:p w:rsidR="00B05344" w:rsidRPr="00BF6EBE" w:rsidRDefault="00B4498E"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eastAsia="Times New Roman" w:hAnsi="Times New Roman" w:cs="Times New Roman"/>
          <w:b/>
          <w:sz w:val="28"/>
          <w:szCs w:val="28"/>
          <w:lang w:eastAsia="ar-SA"/>
        </w:rPr>
        <w:t xml:space="preserve">Цель рабочей программы – </w:t>
      </w:r>
      <w:r w:rsidR="003513B7" w:rsidRPr="00BF6EBE">
        <w:rPr>
          <w:rFonts w:ascii="Times New Roman" w:hAnsi="Times New Roman" w:cs="Times New Roman"/>
          <w:sz w:val="28"/>
          <w:szCs w:val="28"/>
        </w:rPr>
        <w:t xml:space="preserve">повышения качества воспитательно-образовательного процесса по выполнению Государственной программы Республики Татарстан по сохранению,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 </w:t>
      </w:r>
    </w:p>
    <w:p w:rsidR="00B4498E" w:rsidRPr="00BF6EBE" w:rsidRDefault="00B4498E" w:rsidP="00521B5A">
      <w:pPr>
        <w:tabs>
          <w:tab w:val="left" w:pos="851"/>
        </w:tabs>
        <w:suppressAutoHyphens/>
        <w:spacing w:after="0" w:line="240" w:lineRule="auto"/>
        <w:ind w:firstLine="567"/>
        <w:jc w:val="both"/>
        <w:rPr>
          <w:rFonts w:ascii="Times New Roman" w:eastAsia="Times New Roman" w:hAnsi="Times New Roman" w:cs="Times New Roman"/>
          <w:b/>
          <w:sz w:val="28"/>
          <w:szCs w:val="28"/>
          <w:lang w:eastAsia="ar-SA"/>
        </w:rPr>
      </w:pPr>
      <w:r w:rsidRPr="00BF6EBE">
        <w:rPr>
          <w:rFonts w:ascii="Times New Roman" w:eastAsia="Times New Roman" w:hAnsi="Times New Roman" w:cs="Times New Roman"/>
          <w:b/>
          <w:sz w:val="28"/>
          <w:szCs w:val="28"/>
          <w:lang w:eastAsia="ar-SA"/>
        </w:rPr>
        <w:t>Задачи образовательной программы:</w:t>
      </w:r>
    </w:p>
    <w:p w:rsidR="003513B7" w:rsidRPr="00BF6EBE" w:rsidRDefault="00A270C7" w:rsidP="00521B5A">
      <w:pPr>
        <w:numPr>
          <w:ilvl w:val="0"/>
          <w:numId w:val="19"/>
        </w:numPr>
        <w:tabs>
          <w:tab w:val="num" w:pos="851"/>
        </w:tabs>
        <w:autoSpaceDE w:val="0"/>
        <w:autoSpaceDN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Calibri" w:hAnsi="Times New Roman" w:cs="Times New Roman"/>
          <w:sz w:val="28"/>
          <w:szCs w:val="28"/>
          <w:lang w:eastAsia="ru-RU"/>
        </w:rPr>
        <w:t>Ф</w:t>
      </w:r>
      <w:r w:rsidR="003513B7" w:rsidRPr="00BF6EBE">
        <w:rPr>
          <w:rFonts w:ascii="Times New Roman" w:eastAsia="Calibri" w:hAnsi="Times New Roman" w:cs="Times New Roman"/>
          <w:sz w:val="28"/>
          <w:szCs w:val="28"/>
          <w:lang w:eastAsia="ru-RU"/>
        </w:rPr>
        <w:t>ормирова</w:t>
      </w:r>
      <w:r w:rsidR="0082037E" w:rsidRPr="00BF6EBE">
        <w:rPr>
          <w:rFonts w:ascii="Times New Roman" w:eastAsia="Calibri" w:hAnsi="Times New Roman" w:cs="Times New Roman"/>
          <w:sz w:val="28"/>
          <w:szCs w:val="28"/>
          <w:lang w:eastAsia="ru-RU"/>
        </w:rPr>
        <w:t>ть умения и навыки</w:t>
      </w:r>
      <w:r w:rsidR="003513B7" w:rsidRPr="00BF6EBE">
        <w:rPr>
          <w:rFonts w:ascii="Times New Roman" w:eastAsia="Calibri" w:hAnsi="Times New Roman" w:cs="Times New Roman"/>
          <w:sz w:val="28"/>
          <w:szCs w:val="28"/>
          <w:lang w:eastAsia="ru-RU"/>
        </w:rPr>
        <w:t xml:space="preserve"> практического владения детьми татарским языком в устной форме.</w:t>
      </w:r>
    </w:p>
    <w:p w:rsidR="003513B7" w:rsidRPr="00BF6EBE" w:rsidRDefault="0082037E" w:rsidP="00521B5A">
      <w:pPr>
        <w:numPr>
          <w:ilvl w:val="0"/>
          <w:numId w:val="19"/>
        </w:numPr>
        <w:tabs>
          <w:tab w:val="num" w:pos="851"/>
        </w:tabs>
        <w:autoSpaceDE w:val="0"/>
        <w:autoSpaceDN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Создавать </w:t>
      </w:r>
      <w:r w:rsidR="003513B7" w:rsidRPr="00BF6EBE">
        <w:rPr>
          <w:rFonts w:ascii="Times New Roman" w:eastAsia="Times New Roman" w:hAnsi="Times New Roman" w:cs="Times New Roman"/>
          <w:sz w:val="28"/>
          <w:szCs w:val="28"/>
          <w:lang w:eastAsia="ru-RU"/>
        </w:rPr>
        <w:t xml:space="preserve"> условий для сознательного отношения педагогов к языку как национально-культурной ценности через предметно-развивающую и языковую среду на основе использования УМК. </w:t>
      </w:r>
    </w:p>
    <w:p w:rsidR="003513B7" w:rsidRPr="00BF6EBE" w:rsidRDefault="00AE3AF1" w:rsidP="00521B5A">
      <w:pPr>
        <w:numPr>
          <w:ilvl w:val="0"/>
          <w:numId w:val="19"/>
        </w:numPr>
        <w:tabs>
          <w:tab w:val="num" w:pos="851"/>
        </w:tabs>
        <w:autoSpaceDE w:val="0"/>
        <w:autoSpaceDN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Использовать учебно-методическое пособие </w:t>
      </w:r>
      <w:r w:rsidR="003513B7" w:rsidRPr="00BF6EBE">
        <w:rPr>
          <w:rFonts w:ascii="Times New Roman" w:eastAsia="Times New Roman" w:hAnsi="Times New Roman" w:cs="Times New Roman"/>
          <w:sz w:val="28"/>
          <w:szCs w:val="28"/>
          <w:lang w:eastAsia="ru-RU"/>
        </w:rPr>
        <w:t>по всем направлениям для улучшения качества обучения детей государственным языкам Республики Татарстан.</w:t>
      </w:r>
    </w:p>
    <w:p w:rsidR="00B4498E" w:rsidRPr="00BF6EBE" w:rsidRDefault="00AB0A75" w:rsidP="00521B5A">
      <w:pPr>
        <w:suppressAutoHyphens/>
        <w:spacing w:after="0" w:line="240" w:lineRule="auto"/>
        <w:ind w:firstLine="567"/>
        <w:jc w:val="both"/>
        <w:rPr>
          <w:rFonts w:ascii="Times New Roman" w:eastAsia="Times New Roman" w:hAnsi="Times New Roman" w:cs="Times New Roman"/>
          <w:sz w:val="28"/>
          <w:szCs w:val="28"/>
          <w:lang w:eastAsia="ar-SA"/>
        </w:rPr>
      </w:pPr>
      <w:r w:rsidRPr="00BF6EBE">
        <w:rPr>
          <w:rFonts w:ascii="Times New Roman" w:eastAsia="Times New Roman" w:hAnsi="Times New Roman" w:cs="Times New Roman"/>
          <w:b/>
          <w:sz w:val="28"/>
          <w:szCs w:val="28"/>
          <w:lang w:eastAsia="ar-SA"/>
        </w:rPr>
        <w:t xml:space="preserve">Рабочая </w:t>
      </w:r>
      <w:r w:rsidR="00B4498E" w:rsidRPr="00BF6EBE">
        <w:rPr>
          <w:rFonts w:ascii="Times New Roman" w:eastAsia="Times New Roman" w:hAnsi="Times New Roman" w:cs="Times New Roman"/>
          <w:b/>
          <w:sz w:val="28"/>
          <w:szCs w:val="28"/>
          <w:lang w:eastAsia="ar-SA"/>
        </w:rPr>
        <w:t xml:space="preserve">программа соответствует </w:t>
      </w:r>
      <w:r w:rsidR="00B4498E" w:rsidRPr="00BF6EBE">
        <w:rPr>
          <w:rFonts w:ascii="Times New Roman" w:eastAsia="Times New Roman" w:hAnsi="Times New Roman" w:cs="Times New Roman"/>
          <w:sz w:val="28"/>
          <w:szCs w:val="28"/>
          <w:lang w:eastAsia="ar-SA"/>
        </w:rPr>
        <w:t xml:space="preserve">основным положениям возрастной психологии и дошкольной педагогики и выстроена по принципу развивающего образования, целью которого является </w:t>
      </w:r>
      <w:r w:rsidR="003513B7" w:rsidRPr="00BF6EBE">
        <w:rPr>
          <w:rFonts w:ascii="Times New Roman" w:eastAsia="Times New Roman" w:hAnsi="Times New Roman" w:cs="Times New Roman"/>
          <w:sz w:val="28"/>
          <w:szCs w:val="28"/>
          <w:lang w:eastAsia="ar-SA"/>
        </w:rPr>
        <w:t>изучение татарского языка в дошкольном учреждении.</w:t>
      </w:r>
    </w:p>
    <w:p w:rsidR="00B4498E" w:rsidRPr="00BF6EBE" w:rsidRDefault="00B4498E" w:rsidP="00521B5A">
      <w:pPr>
        <w:suppressAutoHyphens/>
        <w:spacing w:after="0" w:line="240" w:lineRule="auto"/>
        <w:ind w:firstLine="567"/>
        <w:jc w:val="both"/>
        <w:rPr>
          <w:rFonts w:ascii="Times New Roman" w:eastAsia="Times New Roman" w:hAnsi="Times New Roman" w:cs="Times New Roman"/>
          <w:sz w:val="28"/>
          <w:szCs w:val="28"/>
          <w:lang w:eastAsia="ar-SA"/>
        </w:rPr>
      </w:pPr>
      <w:r w:rsidRPr="00BF6EBE">
        <w:rPr>
          <w:rFonts w:ascii="Times New Roman" w:eastAsia="Times New Roman" w:hAnsi="Times New Roman" w:cs="Times New Roman"/>
          <w:sz w:val="28"/>
          <w:szCs w:val="28"/>
          <w:lang w:eastAsia="ar-SA"/>
        </w:rPr>
        <w:t>Программа</w:t>
      </w:r>
      <w:r w:rsidR="006A2317" w:rsidRPr="00BF6EBE">
        <w:rPr>
          <w:rFonts w:ascii="Times New Roman" w:eastAsia="Times New Roman" w:hAnsi="Times New Roman" w:cs="Times New Roman"/>
          <w:sz w:val="28"/>
          <w:szCs w:val="28"/>
          <w:lang w:eastAsia="ar-SA"/>
        </w:rPr>
        <w:t xml:space="preserve"> </w:t>
      </w:r>
      <w:r w:rsidRPr="00BF6EBE">
        <w:rPr>
          <w:rFonts w:ascii="Times New Roman" w:eastAsia="Times New Roman" w:hAnsi="Times New Roman" w:cs="Times New Roman"/>
          <w:sz w:val="28"/>
          <w:szCs w:val="28"/>
          <w:lang w:eastAsia="ar-SA"/>
        </w:rPr>
        <w:t>сочетает принципы научной обоснованности и практической применимости, соответствует критериям полноты, необходимости и достаточности.</w:t>
      </w:r>
    </w:p>
    <w:p w:rsidR="00B4498E" w:rsidRPr="00BF6EBE" w:rsidRDefault="00B4498E" w:rsidP="00521B5A">
      <w:pPr>
        <w:suppressAutoHyphens/>
        <w:spacing w:after="0" w:line="240" w:lineRule="auto"/>
        <w:ind w:firstLine="567"/>
        <w:jc w:val="both"/>
        <w:rPr>
          <w:rFonts w:ascii="Times New Roman" w:eastAsia="Times New Roman" w:hAnsi="Times New Roman" w:cs="Times New Roman"/>
          <w:sz w:val="28"/>
          <w:szCs w:val="28"/>
          <w:lang w:eastAsia="ar-SA"/>
        </w:rPr>
      </w:pPr>
      <w:r w:rsidRPr="00BF6EBE">
        <w:rPr>
          <w:rFonts w:ascii="Times New Roman" w:eastAsia="Times New Roman" w:hAnsi="Times New Roman" w:cs="Times New Roman"/>
          <w:sz w:val="28"/>
          <w:szCs w:val="28"/>
          <w:lang w:eastAsia="ar-SA"/>
        </w:rPr>
        <w:t>Программа</w:t>
      </w:r>
      <w:r w:rsidR="006A2317" w:rsidRPr="00BF6EBE">
        <w:rPr>
          <w:rFonts w:ascii="Times New Roman" w:eastAsia="Times New Roman" w:hAnsi="Times New Roman" w:cs="Times New Roman"/>
          <w:sz w:val="28"/>
          <w:szCs w:val="28"/>
          <w:lang w:eastAsia="ar-SA"/>
        </w:rPr>
        <w:t xml:space="preserve"> </w:t>
      </w:r>
      <w:r w:rsidRPr="00BF6EBE">
        <w:rPr>
          <w:rFonts w:ascii="Times New Roman" w:eastAsia="Times New Roman" w:hAnsi="Times New Roman" w:cs="Times New Roman"/>
          <w:sz w:val="28"/>
          <w:szCs w:val="28"/>
          <w:lang w:eastAsia="ar-SA"/>
        </w:rPr>
        <w:t>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знания, умения и навыки, имеющие непосредственное отношение к развитию детей дошкольного возраста.</w:t>
      </w:r>
    </w:p>
    <w:p w:rsidR="00B4498E" w:rsidRPr="00BF6EBE" w:rsidRDefault="00B4498E" w:rsidP="00521B5A">
      <w:pPr>
        <w:suppressAutoHyphens/>
        <w:spacing w:after="0" w:line="240" w:lineRule="auto"/>
        <w:ind w:firstLine="567"/>
        <w:jc w:val="both"/>
        <w:rPr>
          <w:rFonts w:ascii="Times New Roman" w:eastAsia="Times New Roman" w:hAnsi="Times New Roman" w:cs="Times New Roman"/>
          <w:sz w:val="28"/>
          <w:szCs w:val="28"/>
          <w:lang w:eastAsia="ar-SA"/>
        </w:rPr>
      </w:pPr>
      <w:r w:rsidRPr="00BF6EBE">
        <w:rPr>
          <w:rFonts w:ascii="Times New Roman" w:eastAsia="Times New Roman" w:hAnsi="Times New Roman" w:cs="Times New Roman"/>
          <w:sz w:val="28"/>
          <w:szCs w:val="28"/>
          <w:lang w:eastAsia="ar-SA"/>
        </w:rPr>
        <w:t>При организации</w:t>
      </w:r>
      <w:r w:rsidR="006A2317" w:rsidRPr="00BF6EBE">
        <w:rPr>
          <w:rFonts w:ascii="Times New Roman" w:eastAsia="Times New Roman" w:hAnsi="Times New Roman" w:cs="Times New Roman"/>
          <w:sz w:val="28"/>
          <w:szCs w:val="28"/>
          <w:lang w:eastAsia="ar-SA"/>
        </w:rPr>
        <w:t xml:space="preserve"> </w:t>
      </w:r>
      <w:r w:rsidRPr="00BF6EBE">
        <w:rPr>
          <w:rFonts w:ascii="Times New Roman" w:eastAsia="Times New Roman" w:hAnsi="Times New Roman" w:cs="Times New Roman"/>
          <w:sz w:val="28"/>
          <w:szCs w:val="28"/>
          <w:lang w:eastAsia="ar-SA"/>
        </w:rPr>
        <w:t>образовательного процесса учитывается принцип интеграции образовательных областей в соответствии с возрастными возможностями и особенностями воспитанников.</w:t>
      </w:r>
    </w:p>
    <w:p w:rsidR="00B4498E" w:rsidRPr="00BF6EBE" w:rsidRDefault="00B4498E" w:rsidP="00521B5A">
      <w:pPr>
        <w:suppressAutoHyphens/>
        <w:spacing w:after="0" w:line="240" w:lineRule="auto"/>
        <w:ind w:firstLine="567"/>
        <w:jc w:val="both"/>
        <w:rPr>
          <w:rFonts w:ascii="Times New Roman" w:eastAsia="Times New Roman" w:hAnsi="Times New Roman" w:cs="Times New Roman"/>
          <w:sz w:val="28"/>
          <w:szCs w:val="28"/>
          <w:lang w:eastAsia="ar-SA"/>
        </w:rPr>
      </w:pPr>
      <w:r w:rsidRPr="00BF6EBE">
        <w:rPr>
          <w:rFonts w:ascii="Times New Roman" w:eastAsia="Times New Roman" w:hAnsi="Times New Roman" w:cs="Times New Roman"/>
          <w:sz w:val="28"/>
          <w:szCs w:val="28"/>
          <w:lang w:eastAsia="ar-SA"/>
        </w:rPr>
        <w:t>Основу организации</w:t>
      </w:r>
      <w:r w:rsidR="006A2317" w:rsidRPr="00BF6EBE">
        <w:rPr>
          <w:rFonts w:ascii="Times New Roman" w:eastAsia="Times New Roman" w:hAnsi="Times New Roman" w:cs="Times New Roman"/>
          <w:sz w:val="28"/>
          <w:szCs w:val="28"/>
          <w:lang w:eastAsia="ar-SA"/>
        </w:rPr>
        <w:t xml:space="preserve"> </w:t>
      </w:r>
      <w:r w:rsidRPr="00BF6EBE">
        <w:rPr>
          <w:rFonts w:ascii="Times New Roman" w:eastAsia="Times New Roman" w:hAnsi="Times New Roman" w:cs="Times New Roman"/>
          <w:sz w:val="28"/>
          <w:szCs w:val="28"/>
          <w:lang w:eastAsia="ar-SA"/>
        </w:rPr>
        <w:t>образовательного процесса составляет комплексно-тематический принцип с ведущей игровой деятельностью, а решение программных задач осуществляется в разных формах совместной деятельности взрослых и детей и самостоятельной деятельности детей.</w:t>
      </w:r>
    </w:p>
    <w:p w:rsidR="00B4498E" w:rsidRPr="00BF6EBE" w:rsidRDefault="009F4F0A" w:rsidP="00521B5A">
      <w:pPr>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b/>
          <w:sz w:val="28"/>
          <w:szCs w:val="28"/>
        </w:rPr>
        <w:t>1.3.</w:t>
      </w:r>
      <w:r w:rsidR="00B30802" w:rsidRPr="00BF6EBE">
        <w:rPr>
          <w:rFonts w:ascii="Times New Roman" w:hAnsi="Times New Roman" w:cs="Times New Roman"/>
          <w:b/>
          <w:sz w:val="28"/>
          <w:szCs w:val="28"/>
        </w:rPr>
        <w:t>Целевые ориентиры</w:t>
      </w:r>
    </w:p>
    <w:p w:rsidR="006777E1" w:rsidRPr="00BF6EBE" w:rsidRDefault="006777E1" w:rsidP="00521B5A">
      <w:pPr>
        <w:pStyle w:val="a3"/>
        <w:numPr>
          <w:ilvl w:val="0"/>
          <w:numId w:val="28"/>
        </w:numPr>
        <w:tabs>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У ребенка сформированы умения и навыки практического владения татарским языком в устной форме.</w:t>
      </w:r>
    </w:p>
    <w:p w:rsidR="006777E1" w:rsidRPr="00BF6EBE" w:rsidRDefault="006777E1" w:rsidP="00521B5A">
      <w:pPr>
        <w:pStyle w:val="a3"/>
        <w:numPr>
          <w:ilvl w:val="0"/>
          <w:numId w:val="28"/>
        </w:numPr>
        <w:tabs>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Ребенок может использовать изучаемый лексический минимум использовать в свободной речи</w:t>
      </w:r>
      <w:r w:rsidR="00220F17" w:rsidRPr="00BF6EBE">
        <w:rPr>
          <w:rFonts w:ascii="Times New Roman" w:hAnsi="Times New Roman" w:cs="Times New Roman"/>
          <w:sz w:val="28"/>
          <w:szCs w:val="28"/>
        </w:rPr>
        <w:t>.</w:t>
      </w:r>
    </w:p>
    <w:p w:rsidR="005E5409" w:rsidRPr="00BF6EBE" w:rsidRDefault="005E5409" w:rsidP="00521B5A">
      <w:pPr>
        <w:pStyle w:val="a3"/>
        <w:numPr>
          <w:ilvl w:val="0"/>
          <w:numId w:val="28"/>
        </w:numPr>
        <w:tabs>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lastRenderedPageBreak/>
        <w:t xml:space="preserve">Ребенок овладевает основными </w:t>
      </w:r>
      <w:r w:rsidR="00FC4E32" w:rsidRPr="00BF6EBE">
        <w:rPr>
          <w:rFonts w:ascii="Times New Roman" w:hAnsi="Times New Roman" w:cs="Times New Roman"/>
          <w:sz w:val="28"/>
          <w:szCs w:val="28"/>
        </w:rPr>
        <w:t>культурными средствами, способа</w:t>
      </w:r>
      <w:r w:rsidRPr="00BF6EBE">
        <w:rPr>
          <w:rFonts w:ascii="Times New Roman" w:hAnsi="Times New Roman" w:cs="Times New Roman"/>
          <w:sz w:val="28"/>
          <w:szCs w:val="28"/>
        </w:rPr>
        <w:t>ми деятельности, проявляет инициативу и самостоятельность в разных вид</w:t>
      </w:r>
      <w:r w:rsidR="006777E1" w:rsidRPr="00BF6EBE">
        <w:rPr>
          <w:rFonts w:ascii="Times New Roman" w:hAnsi="Times New Roman" w:cs="Times New Roman"/>
          <w:sz w:val="28"/>
          <w:szCs w:val="28"/>
        </w:rPr>
        <w:t>ах деятельности — игре, общении, а также использовать слова на татарском языке.</w:t>
      </w:r>
    </w:p>
    <w:p w:rsidR="00121201" w:rsidRPr="00BF6EBE" w:rsidRDefault="00121201" w:rsidP="00521B5A">
      <w:pPr>
        <w:pStyle w:val="a3"/>
        <w:numPr>
          <w:ilvl w:val="0"/>
          <w:numId w:val="28"/>
        </w:numPr>
        <w:tabs>
          <w:tab w:val="left" w:pos="851"/>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Способен договариваться, учитывать интересы и чувства других, сопереживать неудачам и радоваться у</w:t>
      </w:r>
      <w:r w:rsidR="00FC4E32" w:rsidRPr="00BF6EBE">
        <w:rPr>
          <w:rFonts w:ascii="Times New Roman" w:hAnsi="Times New Roman" w:cs="Times New Roman"/>
          <w:sz w:val="28"/>
          <w:szCs w:val="28"/>
        </w:rPr>
        <w:t>спехам других, адекватно прояв</w:t>
      </w:r>
      <w:r w:rsidRPr="00BF6EBE">
        <w:rPr>
          <w:rFonts w:ascii="Times New Roman" w:hAnsi="Times New Roman" w:cs="Times New Roman"/>
          <w:sz w:val="28"/>
          <w:szCs w:val="28"/>
        </w:rPr>
        <w:t>ляет свои чувства, в том числе чувство веры в себя, старается разрешать конфликты. Умеет выражать и отстаивать свою позицию по разным вопросам.</w:t>
      </w:r>
    </w:p>
    <w:p w:rsidR="00FC4E32" w:rsidRPr="00BF6EBE" w:rsidRDefault="00121201" w:rsidP="00521B5A">
      <w:pPr>
        <w:pStyle w:val="a3"/>
        <w:numPr>
          <w:ilvl w:val="0"/>
          <w:numId w:val="28"/>
        </w:numPr>
        <w:tabs>
          <w:tab w:val="left" w:pos="851"/>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Способен сотрудничать и выполнят</w:t>
      </w:r>
      <w:r w:rsidR="00FC4E32" w:rsidRPr="00BF6EBE">
        <w:rPr>
          <w:rFonts w:ascii="Times New Roman" w:hAnsi="Times New Roman" w:cs="Times New Roman"/>
          <w:sz w:val="28"/>
          <w:szCs w:val="28"/>
        </w:rPr>
        <w:t>ь как лидерские, так и исполни</w:t>
      </w:r>
      <w:r w:rsidRPr="00BF6EBE">
        <w:rPr>
          <w:rFonts w:ascii="Times New Roman" w:hAnsi="Times New Roman" w:cs="Times New Roman"/>
          <w:sz w:val="28"/>
          <w:szCs w:val="28"/>
        </w:rPr>
        <w:t>тельские фун</w:t>
      </w:r>
      <w:r w:rsidR="006777E1" w:rsidRPr="00BF6EBE">
        <w:rPr>
          <w:rFonts w:ascii="Times New Roman" w:hAnsi="Times New Roman" w:cs="Times New Roman"/>
          <w:sz w:val="28"/>
          <w:szCs w:val="28"/>
        </w:rPr>
        <w:t>кции в совместной деятельности, уметь договариваться, используя татарскую лексику</w:t>
      </w:r>
      <w:r w:rsidR="00220F17" w:rsidRPr="00BF6EBE">
        <w:rPr>
          <w:rFonts w:ascii="Times New Roman" w:hAnsi="Times New Roman" w:cs="Times New Roman"/>
          <w:sz w:val="28"/>
          <w:szCs w:val="28"/>
        </w:rPr>
        <w:t>.</w:t>
      </w:r>
    </w:p>
    <w:p w:rsidR="00FC4E32" w:rsidRPr="00BF6EBE" w:rsidRDefault="00121201" w:rsidP="00521B5A">
      <w:pPr>
        <w:pStyle w:val="a3"/>
        <w:numPr>
          <w:ilvl w:val="0"/>
          <w:numId w:val="28"/>
        </w:numPr>
        <w:tabs>
          <w:tab w:val="left" w:pos="851"/>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Понимает, что все люди равны вне зависимости от их социального происхождения, этнической принадле</w:t>
      </w:r>
      <w:r w:rsidR="00FC4E32" w:rsidRPr="00BF6EBE">
        <w:rPr>
          <w:rFonts w:ascii="Times New Roman" w:hAnsi="Times New Roman" w:cs="Times New Roman"/>
          <w:sz w:val="28"/>
          <w:szCs w:val="28"/>
        </w:rPr>
        <w:t>жности, религиозных и других ве</w:t>
      </w:r>
      <w:r w:rsidRPr="00BF6EBE">
        <w:rPr>
          <w:rFonts w:ascii="Times New Roman" w:hAnsi="Times New Roman" w:cs="Times New Roman"/>
          <w:sz w:val="28"/>
          <w:szCs w:val="28"/>
        </w:rPr>
        <w:t xml:space="preserve">рований, их физических и психических особенностей. </w:t>
      </w:r>
    </w:p>
    <w:p w:rsidR="00FC4E32" w:rsidRPr="00BF6EBE" w:rsidRDefault="00121201" w:rsidP="00521B5A">
      <w:pPr>
        <w:pStyle w:val="a3"/>
        <w:numPr>
          <w:ilvl w:val="0"/>
          <w:numId w:val="28"/>
        </w:numPr>
        <w:tabs>
          <w:tab w:val="left" w:pos="851"/>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 xml:space="preserve">Проявляет эмпатию по отношению к другим людям, готовность прийти на помощь тем, кто в этом нуждается. </w:t>
      </w:r>
    </w:p>
    <w:p w:rsidR="00FC4E32" w:rsidRPr="00BF6EBE" w:rsidRDefault="00121201" w:rsidP="00521B5A">
      <w:pPr>
        <w:pStyle w:val="a3"/>
        <w:numPr>
          <w:ilvl w:val="0"/>
          <w:numId w:val="28"/>
        </w:numPr>
        <w:tabs>
          <w:tab w:val="left" w:pos="851"/>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Проявляет умение слышать других и стремление быть понятым другими.</w:t>
      </w:r>
    </w:p>
    <w:p w:rsidR="00FC4E32" w:rsidRPr="00BF6EBE" w:rsidRDefault="00121201" w:rsidP="00521B5A">
      <w:pPr>
        <w:pStyle w:val="a3"/>
        <w:numPr>
          <w:ilvl w:val="0"/>
          <w:numId w:val="28"/>
        </w:numPr>
        <w:tabs>
          <w:tab w:val="left" w:pos="851"/>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Ребенок обладает развитым воображением, которое реализуется в разных видах деятельности, и прежде все</w:t>
      </w:r>
      <w:r w:rsidR="00FC4E32" w:rsidRPr="00BF6EBE">
        <w:rPr>
          <w:rFonts w:ascii="Times New Roman" w:hAnsi="Times New Roman" w:cs="Times New Roman"/>
          <w:sz w:val="28"/>
          <w:szCs w:val="28"/>
        </w:rPr>
        <w:t>го в игре; владеет разными фор</w:t>
      </w:r>
      <w:r w:rsidRPr="00BF6EBE">
        <w:rPr>
          <w:rFonts w:ascii="Times New Roman" w:hAnsi="Times New Roman" w:cs="Times New Roman"/>
          <w:sz w:val="28"/>
          <w:szCs w:val="28"/>
        </w:rPr>
        <w:t>мами и видами игры, различает условную и реальную ситуации; умеет подчиняться разным правилам и соц</w:t>
      </w:r>
      <w:r w:rsidR="00FC4E32" w:rsidRPr="00BF6EBE">
        <w:rPr>
          <w:rFonts w:ascii="Times New Roman" w:hAnsi="Times New Roman" w:cs="Times New Roman"/>
          <w:sz w:val="28"/>
          <w:szCs w:val="28"/>
        </w:rPr>
        <w:t>иальным нормам. Умеет распозна</w:t>
      </w:r>
      <w:r w:rsidRPr="00BF6EBE">
        <w:rPr>
          <w:rFonts w:ascii="Times New Roman" w:hAnsi="Times New Roman" w:cs="Times New Roman"/>
          <w:sz w:val="28"/>
          <w:szCs w:val="28"/>
        </w:rPr>
        <w:t>вать различные ситуации и адекватно их оценивать.</w:t>
      </w:r>
    </w:p>
    <w:p w:rsidR="00121201" w:rsidRPr="00BF6EBE" w:rsidRDefault="00121201" w:rsidP="00521B5A">
      <w:pPr>
        <w:pStyle w:val="a3"/>
        <w:numPr>
          <w:ilvl w:val="0"/>
          <w:numId w:val="28"/>
        </w:numPr>
        <w:tabs>
          <w:tab w:val="left" w:pos="851"/>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w:t>
      </w:r>
      <w:r w:rsidR="00FC4E32" w:rsidRPr="00BF6EBE">
        <w:rPr>
          <w:rFonts w:ascii="Times New Roman" w:hAnsi="Times New Roman" w:cs="Times New Roman"/>
          <w:sz w:val="28"/>
          <w:szCs w:val="28"/>
        </w:rPr>
        <w:t>о высказывания в ситуации обще</w:t>
      </w:r>
      <w:r w:rsidRPr="00BF6EBE">
        <w:rPr>
          <w:rFonts w:ascii="Times New Roman" w:hAnsi="Times New Roman" w:cs="Times New Roman"/>
          <w:sz w:val="28"/>
          <w:szCs w:val="28"/>
        </w:rPr>
        <w:t>ния, выделять звуки в словах, у ребенк</w:t>
      </w:r>
      <w:r w:rsidR="00FC4E32" w:rsidRPr="00BF6EBE">
        <w:rPr>
          <w:rFonts w:ascii="Times New Roman" w:hAnsi="Times New Roman" w:cs="Times New Roman"/>
          <w:sz w:val="28"/>
          <w:szCs w:val="28"/>
        </w:rPr>
        <w:t>а складываются предпосылки гра</w:t>
      </w:r>
      <w:r w:rsidRPr="00BF6EBE">
        <w:rPr>
          <w:rFonts w:ascii="Times New Roman" w:hAnsi="Times New Roman" w:cs="Times New Roman"/>
          <w:sz w:val="28"/>
          <w:szCs w:val="28"/>
        </w:rPr>
        <w:t>мотности</w:t>
      </w:r>
      <w:r w:rsidR="00220F17" w:rsidRPr="00BF6EBE">
        <w:rPr>
          <w:rFonts w:ascii="Times New Roman" w:hAnsi="Times New Roman" w:cs="Times New Roman"/>
          <w:sz w:val="28"/>
          <w:szCs w:val="28"/>
        </w:rPr>
        <w:t>.</w:t>
      </w:r>
    </w:p>
    <w:p w:rsidR="00121201" w:rsidRPr="00BF6EBE" w:rsidRDefault="00121201" w:rsidP="00521B5A">
      <w:pPr>
        <w:pStyle w:val="a3"/>
        <w:numPr>
          <w:ilvl w:val="0"/>
          <w:numId w:val="28"/>
        </w:numPr>
        <w:tabs>
          <w:tab w:val="left" w:pos="851"/>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 xml:space="preserve">Проявляет уважение к жизни (в различных ее формах) и заботу об окружающей среде.  </w:t>
      </w:r>
    </w:p>
    <w:p w:rsidR="00756A51" w:rsidRPr="00BF6EBE" w:rsidRDefault="00121201" w:rsidP="00521B5A">
      <w:pPr>
        <w:pStyle w:val="a3"/>
        <w:numPr>
          <w:ilvl w:val="0"/>
          <w:numId w:val="28"/>
        </w:numPr>
        <w:tabs>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Эмоционально отзывается на кра</w:t>
      </w:r>
      <w:r w:rsidR="00FC4E32" w:rsidRPr="00BF6EBE">
        <w:rPr>
          <w:rFonts w:ascii="Times New Roman" w:hAnsi="Times New Roman" w:cs="Times New Roman"/>
          <w:sz w:val="28"/>
          <w:szCs w:val="28"/>
        </w:rPr>
        <w:t>соту окружающего мира, произве</w:t>
      </w:r>
      <w:r w:rsidRPr="00BF6EBE">
        <w:rPr>
          <w:rFonts w:ascii="Times New Roman" w:hAnsi="Times New Roman" w:cs="Times New Roman"/>
          <w:sz w:val="28"/>
          <w:szCs w:val="28"/>
        </w:rPr>
        <w:t xml:space="preserve">дения народного и профессионального </w:t>
      </w:r>
      <w:r w:rsidR="00FC4E32" w:rsidRPr="00BF6EBE">
        <w:rPr>
          <w:rFonts w:ascii="Times New Roman" w:hAnsi="Times New Roman" w:cs="Times New Roman"/>
          <w:sz w:val="28"/>
          <w:szCs w:val="28"/>
        </w:rPr>
        <w:t>искусства (музыку, танцы, теат</w:t>
      </w:r>
      <w:r w:rsidRPr="00BF6EBE">
        <w:rPr>
          <w:rFonts w:ascii="Times New Roman" w:hAnsi="Times New Roman" w:cs="Times New Roman"/>
          <w:sz w:val="28"/>
          <w:szCs w:val="28"/>
        </w:rPr>
        <w:t>ральную деятельность, изобразит</w:t>
      </w:r>
      <w:r w:rsidR="00FC4E32" w:rsidRPr="00BF6EBE">
        <w:rPr>
          <w:rFonts w:ascii="Times New Roman" w:hAnsi="Times New Roman" w:cs="Times New Roman"/>
          <w:sz w:val="28"/>
          <w:szCs w:val="28"/>
        </w:rPr>
        <w:t xml:space="preserve">ельную деятельность и т. д.). </w:t>
      </w:r>
    </w:p>
    <w:p w:rsidR="00756A51" w:rsidRPr="00BF6EBE" w:rsidRDefault="00121201" w:rsidP="00521B5A">
      <w:pPr>
        <w:pStyle w:val="a3"/>
        <w:numPr>
          <w:ilvl w:val="0"/>
          <w:numId w:val="28"/>
        </w:numPr>
        <w:tabs>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Проявляет патриотические чувства</w:t>
      </w:r>
      <w:r w:rsidR="00FC4E32" w:rsidRPr="00BF6EBE">
        <w:rPr>
          <w:rFonts w:ascii="Times New Roman" w:hAnsi="Times New Roman" w:cs="Times New Roman"/>
          <w:sz w:val="28"/>
          <w:szCs w:val="28"/>
        </w:rPr>
        <w:t>, ощущает гордость за свою стра</w:t>
      </w:r>
      <w:r w:rsidRPr="00BF6EBE">
        <w:rPr>
          <w:rFonts w:ascii="Times New Roman" w:hAnsi="Times New Roman" w:cs="Times New Roman"/>
          <w:sz w:val="28"/>
          <w:szCs w:val="28"/>
        </w:rPr>
        <w:t>ну, ее достижения, имеет представление</w:t>
      </w:r>
      <w:r w:rsidR="00FC4E32" w:rsidRPr="00BF6EBE">
        <w:rPr>
          <w:rFonts w:ascii="Times New Roman" w:hAnsi="Times New Roman" w:cs="Times New Roman"/>
          <w:sz w:val="28"/>
          <w:szCs w:val="28"/>
        </w:rPr>
        <w:t xml:space="preserve"> о ее географическом разнообра</w:t>
      </w:r>
      <w:r w:rsidRPr="00BF6EBE">
        <w:rPr>
          <w:rFonts w:ascii="Times New Roman" w:hAnsi="Times New Roman" w:cs="Times New Roman"/>
          <w:sz w:val="28"/>
          <w:szCs w:val="28"/>
        </w:rPr>
        <w:t xml:space="preserve">зии, многонациональности, важнейших исторических событиях. </w:t>
      </w:r>
    </w:p>
    <w:p w:rsidR="00756A51" w:rsidRPr="00BF6EBE" w:rsidRDefault="00121201" w:rsidP="00521B5A">
      <w:pPr>
        <w:pStyle w:val="a3"/>
        <w:numPr>
          <w:ilvl w:val="0"/>
          <w:numId w:val="28"/>
        </w:numPr>
        <w:tabs>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 xml:space="preserve">Имеет первичные представления о себе, семье, </w:t>
      </w:r>
      <w:r w:rsidR="00FC4E32" w:rsidRPr="00BF6EBE">
        <w:rPr>
          <w:rFonts w:ascii="Times New Roman" w:hAnsi="Times New Roman" w:cs="Times New Roman"/>
          <w:sz w:val="28"/>
          <w:szCs w:val="28"/>
        </w:rPr>
        <w:t>традиционных се</w:t>
      </w:r>
      <w:r w:rsidRPr="00BF6EBE">
        <w:rPr>
          <w:rFonts w:ascii="Times New Roman" w:hAnsi="Times New Roman" w:cs="Times New Roman"/>
          <w:sz w:val="28"/>
          <w:szCs w:val="28"/>
        </w:rPr>
        <w:t>мейных ценностях, включая традицио</w:t>
      </w:r>
      <w:r w:rsidR="006777E1" w:rsidRPr="00BF6EBE">
        <w:rPr>
          <w:rFonts w:ascii="Times New Roman" w:hAnsi="Times New Roman" w:cs="Times New Roman"/>
          <w:sz w:val="28"/>
          <w:szCs w:val="28"/>
        </w:rPr>
        <w:t>нные гендерные ориентации, про</w:t>
      </w:r>
      <w:r w:rsidRPr="00BF6EBE">
        <w:rPr>
          <w:rFonts w:ascii="Times New Roman" w:hAnsi="Times New Roman" w:cs="Times New Roman"/>
          <w:sz w:val="28"/>
          <w:szCs w:val="28"/>
        </w:rPr>
        <w:t xml:space="preserve">являет уважение к своему и противоположному полу. </w:t>
      </w:r>
    </w:p>
    <w:p w:rsidR="00432371" w:rsidRPr="00BF6EBE" w:rsidRDefault="00121201" w:rsidP="00521B5A">
      <w:pPr>
        <w:pStyle w:val="a3"/>
        <w:numPr>
          <w:ilvl w:val="0"/>
          <w:numId w:val="28"/>
        </w:numPr>
        <w:tabs>
          <w:tab w:val="left" w:pos="993"/>
        </w:tabs>
        <w:spacing w:after="0" w:line="240" w:lineRule="auto"/>
        <w:ind w:left="0" w:firstLine="556"/>
        <w:jc w:val="both"/>
        <w:rPr>
          <w:rFonts w:ascii="Times New Roman" w:hAnsi="Times New Roman" w:cs="Times New Roman"/>
          <w:sz w:val="28"/>
          <w:szCs w:val="28"/>
        </w:rPr>
      </w:pPr>
      <w:r w:rsidRPr="00BF6EBE">
        <w:rPr>
          <w:rFonts w:ascii="Times New Roman" w:hAnsi="Times New Roman" w:cs="Times New Roman"/>
          <w:sz w:val="28"/>
          <w:szCs w:val="28"/>
        </w:rPr>
        <w:t xml:space="preserve">Соблюдает элементарные общепринятые нормы, имеет первичные ценностные представления о том, «что такое хорошо и что такое плохо», стремитсяпоступать хорошо; проявляет уважение </w:t>
      </w:r>
      <w:r w:rsidR="003808DD" w:rsidRPr="00BF6EBE">
        <w:rPr>
          <w:rFonts w:ascii="Times New Roman" w:hAnsi="Times New Roman" w:cs="Times New Roman"/>
          <w:sz w:val="28"/>
          <w:szCs w:val="28"/>
        </w:rPr>
        <w:t>к старшим и заботу о младших. 17.</w:t>
      </w:r>
      <w:r w:rsidRPr="00BF6EBE">
        <w:rPr>
          <w:rFonts w:ascii="Times New Roman" w:hAnsi="Times New Roman" w:cs="Times New Roman"/>
          <w:sz w:val="28"/>
          <w:szCs w:val="28"/>
        </w:rPr>
        <w:t>Имеет начальные представления о</w:t>
      </w:r>
      <w:r w:rsidR="00FC4E32" w:rsidRPr="00BF6EBE">
        <w:rPr>
          <w:rFonts w:ascii="Times New Roman" w:hAnsi="Times New Roman" w:cs="Times New Roman"/>
          <w:sz w:val="28"/>
          <w:szCs w:val="28"/>
        </w:rPr>
        <w:t xml:space="preserve"> здоровом образе жизни. Воспри</w:t>
      </w:r>
      <w:r w:rsidRPr="00BF6EBE">
        <w:rPr>
          <w:rFonts w:ascii="Times New Roman" w:hAnsi="Times New Roman" w:cs="Times New Roman"/>
          <w:sz w:val="28"/>
          <w:szCs w:val="28"/>
        </w:rPr>
        <w:t>нимает здоровый образ жизни как ценность.</w:t>
      </w:r>
    </w:p>
    <w:p w:rsidR="003808DD" w:rsidRPr="00BF6EBE" w:rsidRDefault="00F60A14" w:rsidP="00521B5A">
      <w:pPr>
        <w:suppressAutoHyphens/>
        <w:spacing w:after="0" w:line="240" w:lineRule="auto"/>
        <w:rPr>
          <w:rFonts w:ascii="Times New Roman" w:eastAsia="Times New Roman" w:hAnsi="Times New Roman" w:cs="Times New Roman"/>
          <w:b/>
          <w:sz w:val="28"/>
          <w:szCs w:val="28"/>
          <w:lang w:eastAsia="ar-SA"/>
        </w:rPr>
      </w:pPr>
      <w:r w:rsidRPr="00BF6EBE">
        <w:rPr>
          <w:rFonts w:ascii="Times New Roman" w:hAnsi="Times New Roman" w:cs="Times New Roman"/>
          <w:sz w:val="28"/>
          <w:szCs w:val="28"/>
        </w:rPr>
        <w:t xml:space="preserve">        </w:t>
      </w:r>
      <w:r w:rsidR="009F4F0A" w:rsidRPr="00BF6EBE">
        <w:rPr>
          <w:rFonts w:ascii="Times New Roman" w:eastAsia="Times New Roman" w:hAnsi="Times New Roman" w:cs="Times New Roman"/>
          <w:b/>
          <w:sz w:val="28"/>
          <w:szCs w:val="28"/>
          <w:lang w:eastAsia="ar-SA"/>
        </w:rPr>
        <w:t>2.</w:t>
      </w:r>
      <w:r w:rsidR="003808DD" w:rsidRPr="00BF6EBE">
        <w:rPr>
          <w:rFonts w:ascii="Times New Roman" w:eastAsia="Times New Roman" w:hAnsi="Times New Roman" w:cs="Times New Roman"/>
          <w:b/>
          <w:sz w:val="28"/>
          <w:szCs w:val="28"/>
          <w:lang w:eastAsia="ar-SA"/>
        </w:rPr>
        <w:t>1.Возрастные особенности детей</w:t>
      </w:r>
    </w:p>
    <w:p w:rsidR="003808DD" w:rsidRPr="00BF6EBE" w:rsidRDefault="003808DD" w:rsidP="00521B5A">
      <w:pPr>
        <w:suppressAutoHyphens/>
        <w:spacing w:after="0" w:line="240" w:lineRule="auto"/>
        <w:ind w:firstLine="567"/>
        <w:jc w:val="both"/>
        <w:rPr>
          <w:rFonts w:ascii="Times New Roman" w:eastAsia="Times New Roman" w:hAnsi="Times New Roman" w:cs="Times New Roman"/>
          <w:sz w:val="28"/>
          <w:szCs w:val="28"/>
          <w:lang w:eastAsia="ar-SA"/>
        </w:rPr>
      </w:pPr>
      <w:r w:rsidRPr="00BF6EBE">
        <w:rPr>
          <w:rFonts w:ascii="Times New Roman" w:eastAsia="Times New Roman" w:hAnsi="Times New Roman" w:cs="Times New Roman"/>
          <w:sz w:val="28"/>
          <w:szCs w:val="28"/>
          <w:lang w:eastAsia="ar-SA"/>
        </w:rPr>
        <w:t xml:space="preserve">Дошкольный возраст является важнейшим в развитии человека, так как он заполнен существенными физиологическими, психологическими и социальными изменениями. Это период жизни, который рассматривается в </w:t>
      </w:r>
      <w:r w:rsidRPr="00BF6EBE">
        <w:rPr>
          <w:rFonts w:ascii="Times New Roman" w:eastAsia="Times New Roman" w:hAnsi="Times New Roman" w:cs="Times New Roman"/>
          <w:sz w:val="28"/>
          <w:szCs w:val="28"/>
          <w:lang w:eastAsia="ar-SA"/>
        </w:rPr>
        <w:lastRenderedPageBreak/>
        <w:t xml:space="preserve">педагогике и психологии как самоценное явление со своими законами, субъективно переживается в большинстве случаев как счастливая, беззаботная, полная приключений и открытий жизнь. Дошкольное детство играет решающую роль в становлении личности, определяя ход и результаты её развития на последующих этапах жизненного пути человека. </w:t>
      </w:r>
    </w:p>
    <w:p w:rsidR="003808DD" w:rsidRPr="00BF6EBE" w:rsidRDefault="003808DD" w:rsidP="00521B5A">
      <w:pPr>
        <w:suppressAutoHyphens/>
        <w:spacing w:after="0" w:line="240" w:lineRule="auto"/>
        <w:ind w:firstLine="567"/>
        <w:jc w:val="both"/>
        <w:rPr>
          <w:rFonts w:ascii="Times New Roman" w:eastAsia="Times New Roman" w:hAnsi="Times New Roman" w:cs="Times New Roman"/>
          <w:sz w:val="28"/>
          <w:szCs w:val="28"/>
          <w:lang w:val="tt-RU" w:eastAsia="ar-SA"/>
        </w:rPr>
      </w:pPr>
      <w:r w:rsidRPr="00BF6EBE">
        <w:rPr>
          <w:rFonts w:ascii="Times New Roman" w:eastAsia="Times New Roman" w:hAnsi="Times New Roman" w:cs="Times New Roman"/>
          <w:sz w:val="28"/>
          <w:szCs w:val="28"/>
          <w:lang w:eastAsia="ar-SA"/>
        </w:rPr>
        <w:t xml:space="preserve">Характеристика возрастных особенностей развития детей дошкольного возраста необходима для правильной организации образовательного процесса, как в условиях семьи, так и в условиях дошкольного образовательного учреждения (группы). </w:t>
      </w:r>
    </w:p>
    <w:p w:rsidR="003808DD" w:rsidRPr="00BF6EBE" w:rsidRDefault="003808DD" w:rsidP="00521B5A">
      <w:pPr>
        <w:suppressAutoHyphens/>
        <w:spacing w:after="0" w:line="240" w:lineRule="auto"/>
        <w:ind w:firstLine="567"/>
        <w:jc w:val="center"/>
        <w:rPr>
          <w:rFonts w:ascii="Times New Roman" w:eastAsia="Times New Roman" w:hAnsi="Times New Roman" w:cs="Times New Roman"/>
          <w:b/>
          <w:sz w:val="28"/>
          <w:szCs w:val="28"/>
          <w:lang w:val="tt-RU" w:eastAsia="ar-SA"/>
        </w:rPr>
      </w:pPr>
      <w:r w:rsidRPr="00BF6EBE">
        <w:rPr>
          <w:rFonts w:ascii="Times New Roman" w:eastAsia="Times New Roman" w:hAnsi="Times New Roman" w:cs="Times New Roman"/>
          <w:b/>
          <w:sz w:val="28"/>
          <w:szCs w:val="28"/>
          <w:lang w:eastAsia="ar-SA"/>
        </w:rPr>
        <w:t>Возрастные особенности детей 3 – 4 лет</w:t>
      </w:r>
    </w:p>
    <w:p w:rsidR="003808DD" w:rsidRPr="00BF6EBE" w:rsidRDefault="003808DD" w:rsidP="00521B5A">
      <w:pPr>
        <w:suppressAutoHyphens/>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национальной игрой с одной-двумя ролями и простыми, неразвернутыми сюжетами. Игры с правилами в этом возрасте только начинают формироваться.</w:t>
      </w:r>
    </w:p>
    <w:p w:rsidR="003808DD" w:rsidRPr="00BF6EBE" w:rsidRDefault="003808DD" w:rsidP="00521B5A">
      <w:pPr>
        <w:suppressAutoHyphens/>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rPr>
        <w:t>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народных сказок РТ. 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w:t>
      </w:r>
    </w:p>
    <w:p w:rsidR="003808DD" w:rsidRPr="00BF6EBE" w:rsidRDefault="003808DD" w:rsidP="00521B5A">
      <w:pPr>
        <w:suppressAutoHyphens/>
        <w:spacing w:after="0" w:line="240" w:lineRule="auto"/>
        <w:ind w:firstLine="567"/>
        <w:jc w:val="center"/>
        <w:rPr>
          <w:rFonts w:ascii="Times New Roman" w:eastAsia="Times New Roman" w:hAnsi="Times New Roman" w:cs="Times New Roman"/>
          <w:b/>
          <w:sz w:val="28"/>
          <w:szCs w:val="28"/>
          <w:lang w:val="tt-RU" w:eastAsia="ar-SA"/>
        </w:rPr>
      </w:pPr>
      <w:r w:rsidRPr="00BF6EBE">
        <w:rPr>
          <w:rFonts w:ascii="Times New Roman" w:eastAsia="Times New Roman" w:hAnsi="Times New Roman" w:cs="Times New Roman"/>
          <w:b/>
          <w:sz w:val="28"/>
          <w:szCs w:val="28"/>
          <w:lang w:eastAsia="ar-SA"/>
        </w:rPr>
        <w:t>Возрастные особенности детей 4 – 5 лет</w:t>
      </w:r>
    </w:p>
    <w:p w:rsidR="003808DD" w:rsidRPr="00BF6EBE" w:rsidRDefault="003808DD" w:rsidP="00521B5A">
      <w:pPr>
        <w:suppressAutoHyphens/>
        <w:spacing w:after="0" w:line="240" w:lineRule="auto"/>
        <w:ind w:firstLine="567"/>
        <w:jc w:val="both"/>
        <w:rPr>
          <w:rFonts w:ascii="Times New Roman" w:eastAsia="Times New Roman" w:hAnsi="Times New Roman" w:cs="Times New Roman"/>
          <w:sz w:val="28"/>
          <w:szCs w:val="28"/>
          <w:lang w:eastAsia="ar-SA"/>
        </w:rPr>
      </w:pPr>
      <w:r w:rsidRPr="00BF6EBE">
        <w:rPr>
          <w:rFonts w:ascii="Times New Roman" w:hAnsi="Times New Roman" w:cs="Times New Roman"/>
          <w:sz w:val="28"/>
          <w:szCs w:val="28"/>
        </w:rP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w:t>
      </w:r>
      <w:r w:rsidRPr="00BF6EBE">
        <w:rPr>
          <w:rFonts w:ascii="Times New Roman" w:hAnsi="Times New Roman" w:cs="Times New Roman"/>
          <w:sz w:val="28"/>
          <w:szCs w:val="28"/>
        </w:rPr>
        <w:lastRenderedPageBreak/>
        <w:t>взаимодействий детей. 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 д. 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 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3808DD" w:rsidRPr="00BF6EBE" w:rsidRDefault="003808DD" w:rsidP="00521B5A">
      <w:pPr>
        <w:suppressAutoHyphens/>
        <w:spacing w:after="0" w:line="240" w:lineRule="auto"/>
        <w:ind w:firstLine="567"/>
        <w:jc w:val="center"/>
        <w:rPr>
          <w:rFonts w:ascii="Times New Roman" w:eastAsia="Times New Roman" w:hAnsi="Times New Roman" w:cs="Times New Roman"/>
          <w:b/>
          <w:sz w:val="28"/>
          <w:szCs w:val="28"/>
          <w:lang w:val="tt-RU" w:eastAsia="ar-SA"/>
        </w:rPr>
      </w:pPr>
      <w:r w:rsidRPr="00BF6EBE">
        <w:rPr>
          <w:rFonts w:ascii="Times New Roman" w:eastAsia="Times New Roman" w:hAnsi="Times New Roman" w:cs="Times New Roman"/>
          <w:b/>
          <w:sz w:val="28"/>
          <w:szCs w:val="28"/>
          <w:lang w:eastAsia="ar-SA"/>
        </w:rPr>
        <w:t>Возрастные особенности детей 5 – 6 лет</w:t>
      </w:r>
    </w:p>
    <w:p w:rsidR="003808DD" w:rsidRPr="00BF6EBE" w:rsidRDefault="003808DD" w:rsidP="00521B5A">
      <w:pPr>
        <w:suppressAutoHyphens/>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w:t>
      </w:r>
    </w:p>
    <w:p w:rsidR="003808DD" w:rsidRPr="00BF6EBE" w:rsidRDefault="003808DD" w:rsidP="00521B5A">
      <w:pPr>
        <w:suppressAutoHyphens/>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Среди них можно выделить:</w:t>
      </w:r>
    </w:p>
    <w:p w:rsidR="003808DD" w:rsidRPr="00BF6EBE" w:rsidRDefault="003808DD" w:rsidP="00521B5A">
      <w:pPr>
        <w:pStyle w:val="a3"/>
        <w:numPr>
          <w:ilvl w:val="0"/>
          <w:numId w:val="13"/>
        </w:numPr>
        <w:tabs>
          <w:tab w:val="left" w:pos="851"/>
        </w:tabs>
        <w:suppressAutoHyphens/>
        <w:spacing w:after="0" w:line="240" w:lineRule="auto"/>
        <w:ind w:left="0" w:firstLine="567"/>
        <w:jc w:val="both"/>
        <w:rPr>
          <w:rFonts w:ascii="Times New Roman" w:hAnsi="Times New Roman" w:cs="Times New Roman"/>
          <w:sz w:val="28"/>
          <w:szCs w:val="28"/>
        </w:rPr>
      </w:pPr>
      <w:r w:rsidRPr="00BF6EBE">
        <w:rPr>
          <w:rFonts w:ascii="Times New Roman" w:hAnsi="Times New Roman" w:cs="Times New Roman"/>
          <w:sz w:val="28"/>
          <w:szCs w:val="28"/>
        </w:rPr>
        <w:t xml:space="preserve">схематизированные представления, которые возникают в процессе наглядного моделирования; </w:t>
      </w:r>
    </w:p>
    <w:p w:rsidR="003808DD" w:rsidRPr="00BF6EBE" w:rsidRDefault="003808DD" w:rsidP="00521B5A">
      <w:pPr>
        <w:pStyle w:val="a3"/>
        <w:numPr>
          <w:ilvl w:val="0"/>
          <w:numId w:val="13"/>
        </w:numPr>
        <w:tabs>
          <w:tab w:val="left" w:pos="851"/>
        </w:tabs>
        <w:suppressAutoHyphens/>
        <w:spacing w:after="0" w:line="240" w:lineRule="auto"/>
        <w:ind w:left="0" w:firstLine="567"/>
        <w:jc w:val="both"/>
        <w:rPr>
          <w:rFonts w:ascii="Times New Roman" w:eastAsia="Times New Roman" w:hAnsi="Times New Roman" w:cs="Times New Roman"/>
          <w:sz w:val="28"/>
          <w:szCs w:val="28"/>
          <w:lang w:eastAsia="ar-SA"/>
        </w:rPr>
      </w:pPr>
      <w:r w:rsidRPr="00BF6EBE">
        <w:rPr>
          <w:rFonts w:ascii="Times New Roman" w:hAnsi="Times New Roman" w:cs="Times New Roman"/>
          <w:sz w:val="28"/>
          <w:szCs w:val="28"/>
        </w:rPr>
        <w:lastRenderedPageBreak/>
        <w:t>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w:t>
      </w:r>
    </w:p>
    <w:p w:rsidR="003808DD" w:rsidRPr="00BF6EBE" w:rsidRDefault="003808DD" w:rsidP="00521B5A">
      <w:pPr>
        <w:suppressAutoHyphens/>
        <w:spacing w:after="0" w:line="240" w:lineRule="auto"/>
        <w:ind w:firstLine="567"/>
        <w:jc w:val="both"/>
        <w:rPr>
          <w:rFonts w:ascii="Times New Roman" w:eastAsia="Times New Roman" w:hAnsi="Times New Roman" w:cs="Times New Roman"/>
          <w:sz w:val="28"/>
          <w:szCs w:val="28"/>
          <w:lang w:eastAsia="ar-SA"/>
        </w:rPr>
      </w:pPr>
      <w:r w:rsidRPr="00BF6EBE">
        <w:rPr>
          <w:rFonts w:ascii="Times New Roman" w:eastAsia="Times New Roman" w:hAnsi="Times New Roman" w:cs="Times New Roman"/>
          <w:sz w:val="28"/>
          <w:szCs w:val="28"/>
          <w:lang w:eastAsia="ar-SA"/>
        </w:rPr>
        <w:t xml:space="preserve">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связная речь. Дети могут пересказывать, рассказывать по картинке, передавая не только главное, но и детали.</w:t>
      </w:r>
    </w:p>
    <w:p w:rsidR="003808DD" w:rsidRPr="00BF6EBE" w:rsidRDefault="003808DD" w:rsidP="00521B5A">
      <w:pPr>
        <w:suppressAutoHyphens/>
        <w:spacing w:after="0" w:line="240" w:lineRule="auto"/>
        <w:ind w:firstLine="567"/>
        <w:jc w:val="center"/>
        <w:rPr>
          <w:rFonts w:ascii="Times New Roman" w:eastAsia="Times New Roman" w:hAnsi="Times New Roman" w:cs="Times New Roman"/>
          <w:b/>
          <w:sz w:val="28"/>
          <w:szCs w:val="28"/>
          <w:lang w:val="tt-RU" w:eastAsia="ar-SA"/>
        </w:rPr>
      </w:pPr>
      <w:r w:rsidRPr="00BF6EBE">
        <w:rPr>
          <w:rFonts w:ascii="Times New Roman" w:eastAsia="Times New Roman" w:hAnsi="Times New Roman" w:cs="Times New Roman"/>
          <w:b/>
          <w:sz w:val="28"/>
          <w:szCs w:val="28"/>
          <w:lang w:eastAsia="ar-SA"/>
        </w:rPr>
        <w:t>Возрастные особенности детей 6 – 7 лет</w:t>
      </w:r>
    </w:p>
    <w:p w:rsidR="003808DD" w:rsidRPr="00BF6EBE" w:rsidRDefault="003808DD" w:rsidP="00521B5A">
      <w:pPr>
        <w:suppressAutoHyphens/>
        <w:spacing w:after="0" w:line="240" w:lineRule="auto"/>
        <w:ind w:firstLine="567"/>
        <w:jc w:val="both"/>
        <w:rPr>
          <w:rFonts w:ascii="Times New Roman" w:eastAsia="Times New Roman" w:hAnsi="Times New Roman" w:cs="Times New Roman"/>
          <w:sz w:val="28"/>
          <w:szCs w:val="28"/>
          <w:lang w:eastAsia="ar-SA"/>
        </w:rPr>
      </w:pPr>
      <w:r w:rsidRPr="00BF6EBE">
        <w:rPr>
          <w:rFonts w:ascii="Times New Roman" w:eastAsia="Times New Roman" w:hAnsi="Times New Roman" w:cs="Times New Roman"/>
          <w:sz w:val="28"/>
          <w:szCs w:val="28"/>
          <w:lang w:eastAsia="ar-SA"/>
        </w:rP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w:t>
      </w:r>
      <w:r w:rsidRPr="00BF6EBE">
        <w:rPr>
          <w:rFonts w:ascii="Times New Roman" w:hAnsi="Times New Roman" w:cs="Times New Roman"/>
          <w:sz w:val="28"/>
          <w:szCs w:val="28"/>
        </w:rPr>
        <w:t xml:space="preserve">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Продолжают развиваться навыки обобщения и рассуждения, но они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w:t>
      </w:r>
      <w:r w:rsidRPr="00BF6EBE">
        <w:rPr>
          <w:rFonts w:ascii="Times New Roman" w:hAnsi="Times New Roman" w:cs="Times New Roman"/>
          <w:sz w:val="28"/>
          <w:szCs w:val="28"/>
        </w:rPr>
        <w:lastRenderedPageBreak/>
        <w:t>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1C681A" w:rsidRPr="00BF6EBE" w:rsidRDefault="001C681A" w:rsidP="00521B5A">
      <w:pPr>
        <w:pStyle w:val="a3"/>
        <w:tabs>
          <w:tab w:val="left" w:pos="993"/>
        </w:tabs>
        <w:spacing w:after="0" w:line="240" w:lineRule="auto"/>
        <w:ind w:left="0" w:firstLine="567"/>
        <w:jc w:val="both"/>
        <w:rPr>
          <w:rFonts w:ascii="Times New Roman" w:hAnsi="Times New Roman" w:cs="Times New Roman"/>
          <w:b/>
          <w:sz w:val="28"/>
          <w:szCs w:val="28"/>
        </w:rPr>
      </w:pPr>
    </w:p>
    <w:p w:rsidR="00220F17" w:rsidRPr="00BF6EBE" w:rsidRDefault="00220F17" w:rsidP="00521B5A">
      <w:pPr>
        <w:pStyle w:val="a3"/>
        <w:tabs>
          <w:tab w:val="left" w:pos="993"/>
        </w:tabs>
        <w:spacing w:after="0" w:line="240" w:lineRule="auto"/>
        <w:ind w:left="0" w:firstLine="567"/>
        <w:jc w:val="both"/>
        <w:rPr>
          <w:rFonts w:ascii="Times New Roman" w:hAnsi="Times New Roman" w:cs="Times New Roman"/>
          <w:b/>
          <w:sz w:val="28"/>
          <w:szCs w:val="28"/>
        </w:rPr>
      </w:pPr>
      <w:r w:rsidRPr="00BF6EBE">
        <w:rPr>
          <w:rFonts w:ascii="Times New Roman" w:hAnsi="Times New Roman" w:cs="Times New Roman"/>
          <w:b/>
          <w:sz w:val="28"/>
          <w:szCs w:val="28"/>
        </w:rPr>
        <w:t>3. Значимые характеристики</w:t>
      </w:r>
    </w:p>
    <w:p w:rsidR="00220F17" w:rsidRPr="00BF6EBE" w:rsidRDefault="008F0468" w:rsidP="00521B5A">
      <w:pPr>
        <w:pStyle w:val="a3"/>
        <w:tabs>
          <w:tab w:val="left" w:pos="993"/>
        </w:tabs>
        <w:spacing w:after="0" w:line="240" w:lineRule="auto"/>
        <w:ind w:left="0" w:firstLine="567"/>
        <w:jc w:val="center"/>
        <w:rPr>
          <w:rFonts w:ascii="Times New Roman" w:hAnsi="Times New Roman" w:cs="Times New Roman"/>
          <w:sz w:val="28"/>
          <w:szCs w:val="28"/>
        </w:rPr>
      </w:pPr>
      <w:r w:rsidRPr="00BF6EBE">
        <w:rPr>
          <w:rFonts w:ascii="Times New Roman" w:hAnsi="Times New Roman" w:cs="Times New Roman"/>
          <w:sz w:val="28"/>
          <w:szCs w:val="28"/>
        </w:rPr>
        <w:t>Национальный состав воспитанников МАДОУ №131</w:t>
      </w:r>
    </w:p>
    <w:tbl>
      <w:tblPr>
        <w:tblStyle w:val="af0"/>
        <w:tblW w:w="0" w:type="auto"/>
        <w:tblInd w:w="108" w:type="dxa"/>
        <w:tblLook w:val="04A0" w:firstRow="1" w:lastRow="0" w:firstColumn="1" w:lastColumn="0" w:noHBand="0" w:noVBand="1"/>
      </w:tblPr>
      <w:tblGrid>
        <w:gridCol w:w="2694"/>
        <w:gridCol w:w="2268"/>
        <w:gridCol w:w="3118"/>
        <w:gridCol w:w="2977"/>
        <w:gridCol w:w="3685"/>
      </w:tblGrid>
      <w:tr w:rsidR="008F0468" w:rsidRPr="00BF6EBE" w:rsidTr="00D45EB6">
        <w:tc>
          <w:tcPr>
            <w:tcW w:w="2694" w:type="dxa"/>
          </w:tcPr>
          <w:p w:rsidR="008F0468" w:rsidRPr="00BF6EBE" w:rsidRDefault="008F0468" w:rsidP="00521B5A">
            <w:pPr>
              <w:pStyle w:val="a3"/>
              <w:tabs>
                <w:tab w:val="left" w:pos="993"/>
              </w:tabs>
              <w:ind w:left="0"/>
              <w:jc w:val="both"/>
              <w:rPr>
                <w:b/>
                <w:sz w:val="28"/>
                <w:szCs w:val="28"/>
              </w:rPr>
            </w:pPr>
          </w:p>
        </w:tc>
        <w:tc>
          <w:tcPr>
            <w:tcW w:w="2268" w:type="dxa"/>
          </w:tcPr>
          <w:p w:rsidR="008F0468" w:rsidRPr="00BF6EBE" w:rsidRDefault="00220F17" w:rsidP="00521B5A">
            <w:pPr>
              <w:pStyle w:val="a3"/>
              <w:tabs>
                <w:tab w:val="left" w:pos="993"/>
              </w:tabs>
              <w:ind w:left="0"/>
              <w:jc w:val="center"/>
              <w:rPr>
                <w:b/>
                <w:sz w:val="28"/>
                <w:szCs w:val="28"/>
              </w:rPr>
            </w:pPr>
            <w:r w:rsidRPr="00BF6EBE">
              <w:rPr>
                <w:b/>
                <w:sz w:val="28"/>
                <w:szCs w:val="28"/>
              </w:rPr>
              <w:t>Р</w:t>
            </w:r>
            <w:r w:rsidR="008F0468" w:rsidRPr="00BF6EBE">
              <w:rPr>
                <w:b/>
                <w:sz w:val="28"/>
                <w:szCs w:val="28"/>
              </w:rPr>
              <w:t>усские</w:t>
            </w:r>
          </w:p>
        </w:tc>
        <w:tc>
          <w:tcPr>
            <w:tcW w:w="3118" w:type="dxa"/>
          </w:tcPr>
          <w:p w:rsidR="008F0468" w:rsidRPr="00BF6EBE" w:rsidRDefault="00220F17" w:rsidP="00521B5A">
            <w:pPr>
              <w:pStyle w:val="a3"/>
              <w:tabs>
                <w:tab w:val="left" w:pos="993"/>
              </w:tabs>
              <w:ind w:left="0"/>
              <w:jc w:val="center"/>
              <w:rPr>
                <w:b/>
                <w:sz w:val="28"/>
                <w:szCs w:val="28"/>
              </w:rPr>
            </w:pPr>
            <w:r w:rsidRPr="00BF6EBE">
              <w:rPr>
                <w:b/>
                <w:sz w:val="28"/>
                <w:szCs w:val="28"/>
              </w:rPr>
              <w:t>Т</w:t>
            </w:r>
            <w:r w:rsidR="008F0468" w:rsidRPr="00BF6EBE">
              <w:rPr>
                <w:b/>
                <w:sz w:val="28"/>
                <w:szCs w:val="28"/>
              </w:rPr>
              <w:t>атары</w:t>
            </w:r>
          </w:p>
        </w:tc>
        <w:tc>
          <w:tcPr>
            <w:tcW w:w="2977" w:type="dxa"/>
          </w:tcPr>
          <w:p w:rsidR="008F0468" w:rsidRPr="00BF6EBE" w:rsidRDefault="00220F17" w:rsidP="00521B5A">
            <w:pPr>
              <w:pStyle w:val="a3"/>
              <w:tabs>
                <w:tab w:val="left" w:pos="993"/>
              </w:tabs>
              <w:ind w:left="0"/>
              <w:jc w:val="center"/>
              <w:rPr>
                <w:b/>
                <w:sz w:val="28"/>
                <w:szCs w:val="28"/>
              </w:rPr>
            </w:pPr>
            <w:r w:rsidRPr="00BF6EBE">
              <w:rPr>
                <w:b/>
                <w:sz w:val="28"/>
                <w:szCs w:val="28"/>
              </w:rPr>
              <w:t>С</w:t>
            </w:r>
            <w:r w:rsidR="008F0468" w:rsidRPr="00BF6EBE">
              <w:rPr>
                <w:b/>
                <w:sz w:val="28"/>
                <w:szCs w:val="28"/>
              </w:rPr>
              <w:t>мешанные</w:t>
            </w:r>
          </w:p>
        </w:tc>
        <w:tc>
          <w:tcPr>
            <w:tcW w:w="3685" w:type="dxa"/>
          </w:tcPr>
          <w:p w:rsidR="008F0468" w:rsidRPr="00BF6EBE" w:rsidRDefault="008F0468" w:rsidP="00521B5A">
            <w:pPr>
              <w:pStyle w:val="a3"/>
              <w:tabs>
                <w:tab w:val="left" w:pos="993"/>
              </w:tabs>
              <w:ind w:left="0"/>
              <w:jc w:val="center"/>
              <w:rPr>
                <w:b/>
                <w:sz w:val="28"/>
                <w:szCs w:val="28"/>
              </w:rPr>
            </w:pPr>
            <w:r w:rsidRPr="00BF6EBE">
              <w:rPr>
                <w:b/>
                <w:sz w:val="28"/>
                <w:szCs w:val="28"/>
              </w:rPr>
              <w:t>Другие национальности</w:t>
            </w:r>
          </w:p>
        </w:tc>
      </w:tr>
      <w:tr w:rsidR="008F0468" w:rsidRPr="00BF6EBE" w:rsidTr="00D45EB6">
        <w:tc>
          <w:tcPr>
            <w:tcW w:w="2694" w:type="dxa"/>
          </w:tcPr>
          <w:p w:rsidR="008F0468" w:rsidRPr="00BF6EBE" w:rsidRDefault="002732AA" w:rsidP="00521B5A">
            <w:pPr>
              <w:pStyle w:val="a3"/>
              <w:tabs>
                <w:tab w:val="left" w:pos="993"/>
              </w:tabs>
              <w:ind w:left="0"/>
              <w:jc w:val="center"/>
              <w:rPr>
                <w:b/>
                <w:sz w:val="28"/>
                <w:szCs w:val="28"/>
              </w:rPr>
            </w:pPr>
            <w:r w:rsidRPr="00BF6EBE">
              <w:rPr>
                <w:b/>
                <w:sz w:val="28"/>
                <w:szCs w:val="28"/>
              </w:rPr>
              <w:t>2020-2021</w:t>
            </w:r>
          </w:p>
        </w:tc>
        <w:tc>
          <w:tcPr>
            <w:tcW w:w="2268" w:type="dxa"/>
          </w:tcPr>
          <w:p w:rsidR="008F0468" w:rsidRPr="00BF6EBE" w:rsidRDefault="00157EE6" w:rsidP="00521B5A">
            <w:pPr>
              <w:pStyle w:val="a3"/>
              <w:tabs>
                <w:tab w:val="left" w:pos="993"/>
              </w:tabs>
              <w:ind w:left="0"/>
              <w:jc w:val="center"/>
              <w:rPr>
                <w:sz w:val="28"/>
                <w:szCs w:val="28"/>
              </w:rPr>
            </w:pPr>
            <w:r w:rsidRPr="00BF6EBE">
              <w:rPr>
                <w:sz w:val="28"/>
                <w:szCs w:val="28"/>
              </w:rPr>
              <w:t>86</w:t>
            </w:r>
          </w:p>
        </w:tc>
        <w:tc>
          <w:tcPr>
            <w:tcW w:w="3118" w:type="dxa"/>
          </w:tcPr>
          <w:p w:rsidR="008F0468" w:rsidRPr="00BF6EBE" w:rsidRDefault="00157EE6" w:rsidP="00521B5A">
            <w:pPr>
              <w:pStyle w:val="a3"/>
              <w:tabs>
                <w:tab w:val="left" w:pos="993"/>
              </w:tabs>
              <w:ind w:left="0"/>
              <w:jc w:val="center"/>
              <w:rPr>
                <w:sz w:val="28"/>
                <w:szCs w:val="28"/>
              </w:rPr>
            </w:pPr>
            <w:r w:rsidRPr="00BF6EBE">
              <w:rPr>
                <w:sz w:val="28"/>
                <w:szCs w:val="28"/>
              </w:rPr>
              <w:t>134</w:t>
            </w:r>
          </w:p>
        </w:tc>
        <w:tc>
          <w:tcPr>
            <w:tcW w:w="2977" w:type="dxa"/>
          </w:tcPr>
          <w:p w:rsidR="008F0468" w:rsidRPr="00BF6EBE" w:rsidRDefault="00157EE6" w:rsidP="00521B5A">
            <w:pPr>
              <w:pStyle w:val="a3"/>
              <w:tabs>
                <w:tab w:val="left" w:pos="993"/>
              </w:tabs>
              <w:ind w:left="0"/>
              <w:jc w:val="center"/>
              <w:rPr>
                <w:sz w:val="28"/>
                <w:szCs w:val="28"/>
              </w:rPr>
            </w:pPr>
            <w:r w:rsidRPr="00BF6EBE">
              <w:rPr>
                <w:sz w:val="28"/>
                <w:szCs w:val="28"/>
              </w:rPr>
              <w:t>77</w:t>
            </w:r>
          </w:p>
        </w:tc>
        <w:tc>
          <w:tcPr>
            <w:tcW w:w="3685" w:type="dxa"/>
          </w:tcPr>
          <w:p w:rsidR="008F0468" w:rsidRPr="00BF6EBE" w:rsidRDefault="00157EE6" w:rsidP="00521B5A">
            <w:pPr>
              <w:pStyle w:val="a3"/>
              <w:tabs>
                <w:tab w:val="left" w:pos="993"/>
              </w:tabs>
              <w:ind w:left="0"/>
              <w:jc w:val="center"/>
              <w:rPr>
                <w:sz w:val="28"/>
                <w:szCs w:val="28"/>
              </w:rPr>
            </w:pPr>
            <w:r w:rsidRPr="00BF6EBE">
              <w:rPr>
                <w:sz w:val="28"/>
                <w:szCs w:val="28"/>
              </w:rPr>
              <w:t>10</w:t>
            </w:r>
          </w:p>
        </w:tc>
      </w:tr>
      <w:tr w:rsidR="009C538F" w:rsidRPr="00BF6EBE" w:rsidTr="00D45EB6">
        <w:tc>
          <w:tcPr>
            <w:tcW w:w="2694" w:type="dxa"/>
          </w:tcPr>
          <w:p w:rsidR="009C538F" w:rsidRPr="00BF6EBE" w:rsidRDefault="009C538F" w:rsidP="00521B5A">
            <w:pPr>
              <w:pStyle w:val="a3"/>
              <w:tabs>
                <w:tab w:val="left" w:pos="993"/>
              </w:tabs>
              <w:ind w:left="0"/>
              <w:jc w:val="center"/>
              <w:rPr>
                <w:b/>
                <w:sz w:val="28"/>
                <w:szCs w:val="28"/>
              </w:rPr>
            </w:pPr>
            <w:r w:rsidRPr="00BF6EBE">
              <w:rPr>
                <w:b/>
                <w:sz w:val="28"/>
                <w:szCs w:val="28"/>
              </w:rPr>
              <w:t>2021-2022</w:t>
            </w:r>
          </w:p>
        </w:tc>
        <w:tc>
          <w:tcPr>
            <w:tcW w:w="2268" w:type="dxa"/>
          </w:tcPr>
          <w:p w:rsidR="009C538F" w:rsidRPr="00BF6EBE" w:rsidRDefault="009401EC" w:rsidP="00521B5A">
            <w:pPr>
              <w:pStyle w:val="a3"/>
              <w:tabs>
                <w:tab w:val="left" w:pos="993"/>
              </w:tabs>
              <w:ind w:left="0"/>
              <w:jc w:val="center"/>
              <w:rPr>
                <w:sz w:val="28"/>
                <w:szCs w:val="28"/>
              </w:rPr>
            </w:pPr>
            <w:r w:rsidRPr="00BF6EBE">
              <w:rPr>
                <w:sz w:val="28"/>
                <w:szCs w:val="28"/>
              </w:rPr>
              <w:t>108</w:t>
            </w:r>
          </w:p>
        </w:tc>
        <w:tc>
          <w:tcPr>
            <w:tcW w:w="3118" w:type="dxa"/>
          </w:tcPr>
          <w:p w:rsidR="009C538F" w:rsidRPr="00BF6EBE" w:rsidRDefault="00D45EB6" w:rsidP="00521B5A">
            <w:pPr>
              <w:pStyle w:val="a3"/>
              <w:tabs>
                <w:tab w:val="left" w:pos="993"/>
              </w:tabs>
              <w:ind w:left="0"/>
              <w:jc w:val="center"/>
              <w:rPr>
                <w:sz w:val="28"/>
                <w:szCs w:val="28"/>
              </w:rPr>
            </w:pPr>
            <w:r w:rsidRPr="00BF6EBE">
              <w:rPr>
                <w:sz w:val="28"/>
                <w:szCs w:val="28"/>
              </w:rPr>
              <w:t>147</w:t>
            </w:r>
          </w:p>
        </w:tc>
        <w:tc>
          <w:tcPr>
            <w:tcW w:w="2977" w:type="dxa"/>
          </w:tcPr>
          <w:p w:rsidR="009C538F" w:rsidRPr="00BF6EBE" w:rsidRDefault="00D45EB6" w:rsidP="00521B5A">
            <w:pPr>
              <w:pStyle w:val="a3"/>
              <w:tabs>
                <w:tab w:val="left" w:pos="993"/>
              </w:tabs>
              <w:ind w:left="0"/>
              <w:jc w:val="center"/>
              <w:rPr>
                <w:sz w:val="28"/>
                <w:szCs w:val="28"/>
              </w:rPr>
            </w:pPr>
            <w:r w:rsidRPr="00BF6EBE">
              <w:rPr>
                <w:sz w:val="28"/>
                <w:szCs w:val="28"/>
              </w:rPr>
              <w:t>58</w:t>
            </w:r>
          </w:p>
        </w:tc>
        <w:tc>
          <w:tcPr>
            <w:tcW w:w="3685" w:type="dxa"/>
          </w:tcPr>
          <w:p w:rsidR="009C538F" w:rsidRPr="00BF6EBE" w:rsidRDefault="00D45EB6" w:rsidP="00521B5A">
            <w:pPr>
              <w:pStyle w:val="a3"/>
              <w:tabs>
                <w:tab w:val="left" w:pos="993"/>
              </w:tabs>
              <w:ind w:left="0"/>
              <w:jc w:val="center"/>
              <w:rPr>
                <w:sz w:val="28"/>
                <w:szCs w:val="28"/>
              </w:rPr>
            </w:pPr>
            <w:r w:rsidRPr="00BF6EBE">
              <w:rPr>
                <w:sz w:val="28"/>
                <w:szCs w:val="28"/>
              </w:rPr>
              <w:t>10</w:t>
            </w:r>
          </w:p>
        </w:tc>
      </w:tr>
      <w:tr w:rsidR="00EF5A25" w:rsidRPr="00BF6EBE" w:rsidTr="00D45EB6">
        <w:tc>
          <w:tcPr>
            <w:tcW w:w="2694" w:type="dxa"/>
          </w:tcPr>
          <w:p w:rsidR="00EF5A25" w:rsidRPr="00BF6EBE" w:rsidRDefault="00377823" w:rsidP="00521B5A">
            <w:pPr>
              <w:pStyle w:val="a3"/>
              <w:tabs>
                <w:tab w:val="left" w:pos="993"/>
              </w:tabs>
              <w:ind w:left="0"/>
              <w:jc w:val="center"/>
              <w:rPr>
                <w:b/>
                <w:sz w:val="28"/>
                <w:szCs w:val="28"/>
              </w:rPr>
            </w:pPr>
            <w:r w:rsidRPr="00BF6EBE">
              <w:rPr>
                <w:b/>
                <w:sz w:val="28"/>
                <w:szCs w:val="28"/>
              </w:rPr>
              <w:t>2022-2023</w:t>
            </w:r>
          </w:p>
        </w:tc>
        <w:tc>
          <w:tcPr>
            <w:tcW w:w="2268" w:type="dxa"/>
          </w:tcPr>
          <w:p w:rsidR="00EF5A25" w:rsidRPr="00BF6EBE" w:rsidRDefault="00B57D23" w:rsidP="00521B5A">
            <w:pPr>
              <w:pStyle w:val="a3"/>
              <w:tabs>
                <w:tab w:val="left" w:pos="993"/>
              </w:tabs>
              <w:ind w:left="0"/>
              <w:jc w:val="center"/>
              <w:rPr>
                <w:sz w:val="28"/>
                <w:szCs w:val="28"/>
              </w:rPr>
            </w:pPr>
            <w:r w:rsidRPr="00BF6EBE">
              <w:rPr>
                <w:sz w:val="28"/>
                <w:szCs w:val="28"/>
              </w:rPr>
              <w:t>92</w:t>
            </w:r>
          </w:p>
        </w:tc>
        <w:tc>
          <w:tcPr>
            <w:tcW w:w="3118" w:type="dxa"/>
          </w:tcPr>
          <w:p w:rsidR="00EF5A25" w:rsidRPr="00BF6EBE" w:rsidRDefault="00B57D23" w:rsidP="00521B5A">
            <w:pPr>
              <w:pStyle w:val="a3"/>
              <w:tabs>
                <w:tab w:val="left" w:pos="993"/>
              </w:tabs>
              <w:ind w:left="0"/>
              <w:jc w:val="center"/>
              <w:rPr>
                <w:sz w:val="28"/>
                <w:szCs w:val="28"/>
              </w:rPr>
            </w:pPr>
            <w:r w:rsidRPr="00BF6EBE">
              <w:rPr>
                <w:sz w:val="28"/>
                <w:szCs w:val="28"/>
              </w:rPr>
              <w:t>145</w:t>
            </w:r>
          </w:p>
        </w:tc>
        <w:tc>
          <w:tcPr>
            <w:tcW w:w="2977" w:type="dxa"/>
          </w:tcPr>
          <w:p w:rsidR="00EF5A25" w:rsidRPr="00BF6EBE" w:rsidRDefault="00B57D23" w:rsidP="00521B5A">
            <w:pPr>
              <w:pStyle w:val="a3"/>
              <w:tabs>
                <w:tab w:val="left" w:pos="993"/>
              </w:tabs>
              <w:ind w:left="0"/>
              <w:jc w:val="center"/>
              <w:rPr>
                <w:sz w:val="28"/>
                <w:szCs w:val="28"/>
              </w:rPr>
            </w:pPr>
            <w:r w:rsidRPr="00BF6EBE">
              <w:rPr>
                <w:sz w:val="28"/>
                <w:szCs w:val="28"/>
              </w:rPr>
              <w:t>53</w:t>
            </w:r>
          </w:p>
        </w:tc>
        <w:tc>
          <w:tcPr>
            <w:tcW w:w="3685" w:type="dxa"/>
          </w:tcPr>
          <w:p w:rsidR="00EF5A25" w:rsidRPr="00BF6EBE" w:rsidRDefault="00B57D23" w:rsidP="00521B5A">
            <w:pPr>
              <w:pStyle w:val="a3"/>
              <w:tabs>
                <w:tab w:val="left" w:pos="993"/>
              </w:tabs>
              <w:ind w:left="0"/>
              <w:jc w:val="center"/>
              <w:rPr>
                <w:sz w:val="28"/>
                <w:szCs w:val="28"/>
              </w:rPr>
            </w:pPr>
            <w:r w:rsidRPr="00BF6EBE">
              <w:rPr>
                <w:sz w:val="28"/>
                <w:szCs w:val="28"/>
              </w:rPr>
              <w:t>11</w:t>
            </w:r>
          </w:p>
        </w:tc>
      </w:tr>
    </w:tbl>
    <w:p w:rsidR="00F80862" w:rsidRPr="00BF6EBE" w:rsidRDefault="00F80862" w:rsidP="00521B5A">
      <w:pPr>
        <w:tabs>
          <w:tab w:val="left" w:pos="993"/>
        </w:tabs>
        <w:spacing w:after="0" w:line="240" w:lineRule="auto"/>
        <w:rPr>
          <w:rFonts w:ascii="Times New Roman" w:hAnsi="Times New Roman" w:cs="Times New Roman"/>
          <w:sz w:val="28"/>
          <w:szCs w:val="28"/>
        </w:rPr>
      </w:pPr>
    </w:p>
    <w:p w:rsidR="008F0468" w:rsidRPr="00BF6EBE" w:rsidRDefault="008F0468" w:rsidP="00521B5A">
      <w:pPr>
        <w:pStyle w:val="a3"/>
        <w:tabs>
          <w:tab w:val="left" w:pos="993"/>
        </w:tabs>
        <w:spacing w:after="0" w:line="240" w:lineRule="auto"/>
        <w:ind w:left="567"/>
        <w:jc w:val="center"/>
        <w:rPr>
          <w:rFonts w:ascii="Times New Roman" w:hAnsi="Times New Roman" w:cs="Times New Roman"/>
          <w:sz w:val="28"/>
          <w:szCs w:val="28"/>
        </w:rPr>
      </w:pPr>
      <w:r w:rsidRPr="00BF6EBE">
        <w:rPr>
          <w:rFonts w:ascii="Times New Roman" w:hAnsi="Times New Roman" w:cs="Times New Roman"/>
          <w:sz w:val="28"/>
          <w:szCs w:val="28"/>
        </w:rPr>
        <w:t>Поступление детей в школы</w:t>
      </w:r>
    </w:p>
    <w:tbl>
      <w:tblPr>
        <w:tblStyle w:val="af0"/>
        <w:tblW w:w="0" w:type="auto"/>
        <w:tblInd w:w="108" w:type="dxa"/>
        <w:tblLook w:val="04A0" w:firstRow="1" w:lastRow="0" w:firstColumn="1" w:lastColumn="0" w:noHBand="0" w:noVBand="1"/>
      </w:tblPr>
      <w:tblGrid>
        <w:gridCol w:w="1843"/>
        <w:gridCol w:w="3686"/>
        <w:gridCol w:w="4252"/>
        <w:gridCol w:w="4961"/>
      </w:tblGrid>
      <w:tr w:rsidR="00A6448B" w:rsidRPr="00BF6EBE" w:rsidTr="00D45EB6">
        <w:tc>
          <w:tcPr>
            <w:tcW w:w="1843" w:type="dxa"/>
          </w:tcPr>
          <w:p w:rsidR="00A6448B" w:rsidRPr="00BF6EBE" w:rsidRDefault="00E02DE4" w:rsidP="00521B5A">
            <w:pPr>
              <w:pStyle w:val="a3"/>
              <w:tabs>
                <w:tab w:val="left" w:pos="993"/>
              </w:tabs>
              <w:ind w:left="0"/>
              <w:jc w:val="both"/>
              <w:rPr>
                <w:b/>
                <w:sz w:val="28"/>
                <w:szCs w:val="28"/>
              </w:rPr>
            </w:pPr>
            <w:r w:rsidRPr="00BF6EBE">
              <w:rPr>
                <w:b/>
                <w:sz w:val="28"/>
                <w:szCs w:val="28"/>
              </w:rPr>
              <w:tab/>
            </w:r>
          </w:p>
        </w:tc>
        <w:tc>
          <w:tcPr>
            <w:tcW w:w="3686" w:type="dxa"/>
          </w:tcPr>
          <w:p w:rsidR="00A6448B" w:rsidRPr="00BF6EBE" w:rsidRDefault="00220F17" w:rsidP="00521B5A">
            <w:pPr>
              <w:pStyle w:val="a3"/>
              <w:tabs>
                <w:tab w:val="left" w:pos="993"/>
              </w:tabs>
              <w:ind w:left="0"/>
              <w:jc w:val="center"/>
              <w:rPr>
                <w:b/>
                <w:sz w:val="28"/>
                <w:szCs w:val="28"/>
              </w:rPr>
            </w:pPr>
            <w:r w:rsidRPr="00BF6EBE">
              <w:rPr>
                <w:b/>
                <w:sz w:val="28"/>
                <w:szCs w:val="28"/>
              </w:rPr>
              <w:t>Общее количест</w:t>
            </w:r>
            <w:r w:rsidR="00A6448B" w:rsidRPr="00BF6EBE">
              <w:rPr>
                <w:b/>
                <w:sz w:val="28"/>
                <w:szCs w:val="28"/>
              </w:rPr>
              <w:t>во выпускников</w:t>
            </w:r>
          </w:p>
        </w:tc>
        <w:tc>
          <w:tcPr>
            <w:tcW w:w="4252" w:type="dxa"/>
          </w:tcPr>
          <w:p w:rsidR="00A6448B" w:rsidRPr="00BF6EBE" w:rsidRDefault="00A6448B" w:rsidP="00521B5A">
            <w:pPr>
              <w:pStyle w:val="a3"/>
              <w:tabs>
                <w:tab w:val="left" w:pos="993"/>
              </w:tabs>
              <w:ind w:left="0"/>
              <w:jc w:val="center"/>
              <w:rPr>
                <w:b/>
                <w:sz w:val="28"/>
                <w:szCs w:val="28"/>
              </w:rPr>
            </w:pPr>
            <w:r w:rsidRPr="00BF6EBE">
              <w:rPr>
                <w:b/>
                <w:sz w:val="28"/>
                <w:szCs w:val="28"/>
              </w:rPr>
              <w:t>Образовательное учреждение с татарским языком обучения</w:t>
            </w:r>
          </w:p>
        </w:tc>
        <w:tc>
          <w:tcPr>
            <w:tcW w:w="4961" w:type="dxa"/>
          </w:tcPr>
          <w:p w:rsidR="00A6448B" w:rsidRPr="00BF6EBE" w:rsidRDefault="00A6448B" w:rsidP="00521B5A">
            <w:pPr>
              <w:pStyle w:val="a3"/>
              <w:tabs>
                <w:tab w:val="left" w:pos="993"/>
              </w:tabs>
              <w:ind w:left="0"/>
              <w:jc w:val="center"/>
              <w:rPr>
                <w:b/>
                <w:sz w:val="28"/>
                <w:szCs w:val="28"/>
              </w:rPr>
            </w:pPr>
            <w:r w:rsidRPr="00BF6EBE">
              <w:rPr>
                <w:b/>
                <w:sz w:val="28"/>
                <w:szCs w:val="28"/>
              </w:rPr>
              <w:t>Образовательное учреждение на русском языке обучения</w:t>
            </w:r>
          </w:p>
        </w:tc>
      </w:tr>
      <w:tr w:rsidR="00A6448B" w:rsidRPr="00BF6EBE" w:rsidTr="00D45EB6">
        <w:tc>
          <w:tcPr>
            <w:tcW w:w="1843" w:type="dxa"/>
          </w:tcPr>
          <w:p w:rsidR="00A6448B" w:rsidRPr="00BF6EBE" w:rsidRDefault="002732AA" w:rsidP="00521B5A">
            <w:pPr>
              <w:pStyle w:val="a3"/>
              <w:tabs>
                <w:tab w:val="left" w:pos="993"/>
              </w:tabs>
              <w:ind w:left="0"/>
              <w:jc w:val="center"/>
              <w:rPr>
                <w:b/>
                <w:sz w:val="28"/>
                <w:szCs w:val="28"/>
              </w:rPr>
            </w:pPr>
            <w:r w:rsidRPr="00BF6EBE">
              <w:rPr>
                <w:b/>
                <w:sz w:val="28"/>
                <w:szCs w:val="28"/>
              </w:rPr>
              <w:t>2020</w:t>
            </w:r>
          </w:p>
        </w:tc>
        <w:tc>
          <w:tcPr>
            <w:tcW w:w="3686" w:type="dxa"/>
          </w:tcPr>
          <w:p w:rsidR="00A6448B" w:rsidRPr="00BF6EBE" w:rsidRDefault="00674405" w:rsidP="00521B5A">
            <w:pPr>
              <w:pStyle w:val="a3"/>
              <w:tabs>
                <w:tab w:val="left" w:pos="993"/>
              </w:tabs>
              <w:ind w:left="0"/>
              <w:jc w:val="center"/>
              <w:rPr>
                <w:sz w:val="28"/>
                <w:szCs w:val="28"/>
              </w:rPr>
            </w:pPr>
            <w:r w:rsidRPr="00BF6EBE">
              <w:rPr>
                <w:sz w:val="28"/>
                <w:szCs w:val="28"/>
              </w:rPr>
              <w:t>88</w:t>
            </w:r>
          </w:p>
        </w:tc>
        <w:tc>
          <w:tcPr>
            <w:tcW w:w="4252" w:type="dxa"/>
          </w:tcPr>
          <w:p w:rsidR="00A6448B" w:rsidRPr="00BF6EBE" w:rsidRDefault="00674405" w:rsidP="00521B5A">
            <w:pPr>
              <w:pStyle w:val="a3"/>
              <w:tabs>
                <w:tab w:val="left" w:pos="993"/>
              </w:tabs>
              <w:ind w:left="0"/>
              <w:jc w:val="center"/>
              <w:rPr>
                <w:sz w:val="28"/>
                <w:szCs w:val="28"/>
              </w:rPr>
            </w:pPr>
            <w:r w:rsidRPr="00BF6EBE">
              <w:rPr>
                <w:sz w:val="28"/>
                <w:szCs w:val="28"/>
              </w:rPr>
              <w:t>29</w:t>
            </w:r>
          </w:p>
        </w:tc>
        <w:tc>
          <w:tcPr>
            <w:tcW w:w="4961" w:type="dxa"/>
          </w:tcPr>
          <w:p w:rsidR="00A6448B" w:rsidRPr="00BF6EBE" w:rsidRDefault="00674405" w:rsidP="00521B5A">
            <w:pPr>
              <w:pStyle w:val="a3"/>
              <w:tabs>
                <w:tab w:val="left" w:pos="993"/>
              </w:tabs>
              <w:ind w:left="0"/>
              <w:jc w:val="center"/>
              <w:rPr>
                <w:sz w:val="28"/>
                <w:szCs w:val="28"/>
              </w:rPr>
            </w:pPr>
            <w:r w:rsidRPr="00BF6EBE">
              <w:rPr>
                <w:sz w:val="28"/>
                <w:szCs w:val="28"/>
              </w:rPr>
              <w:t>59</w:t>
            </w:r>
          </w:p>
        </w:tc>
      </w:tr>
      <w:tr w:rsidR="009C538F" w:rsidRPr="00BF6EBE" w:rsidTr="00D45EB6">
        <w:tc>
          <w:tcPr>
            <w:tcW w:w="1843" w:type="dxa"/>
          </w:tcPr>
          <w:p w:rsidR="009C538F" w:rsidRPr="00BF6EBE" w:rsidRDefault="009C538F" w:rsidP="00521B5A">
            <w:pPr>
              <w:pStyle w:val="a3"/>
              <w:tabs>
                <w:tab w:val="left" w:pos="993"/>
              </w:tabs>
              <w:ind w:left="0"/>
              <w:jc w:val="center"/>
              <w:rPr>
                <w:b/>
                <w:sz w:val="28"/>
                <w:szCs w:val="28"/>
              </w:rPr>
            </w:pPr>
            <w:r w:rsidRPr="00BF6EBE">
              <w:rPr>
                <w:b/>
                <w:sz w:val="28"/>
                <w:szCs w:val="28"/>
              </w:rPr>
              <w:t>2021</w:t>
            </w:r>
          </w:p>
        </w:tc>
        <w:tc>
          <w:tcPr>
            <w:tcW w:w="3686" w:type="dxa"/>
          </w:tcPr>
          <w:p w:rsidR="009C538F" w:rsidRPr="00BF6EBE" w:rsidRDefault="006A2317" w:rsidP="00521B5A">
            <w:pPr>
              <w:pStyle w:val="a3"/>
              <w:tabs>
                <w:tab w:val="left" w:pos="993"/>
              </w:tabs>
              <w:ind w:left="0"/>
              <w:jc w:val="center"/>
              <w:rPr>
                <w:sz w:val="28"/>
                <w:szCs w:val="28"/>
              </w:rPr>
            </w:pPr>
            <w:r w:rsidRPr="00BF6EBE">
              <w:rPr>
                <w:sz w:val="28"/>
                <w:szCs w:val="28"/>
              </w:rPr>
              <w:t>108</w:t>
            </w:r>
          </w:p>
        </w:tc>
        <w:tc>
          <w:tcPr>
            <w:tcW w:w="4252" w:type="dxa"/>
          </w:tcPr>
          <w:p w:rsidR="009C538F" w:rsidRPr="00BF6EBE" w:rsidRDefault="006A2317" w:rsidP="00521B5A">
            <w:pPr>
              <w:pStyle w:val="a3"/>
              <w:tabs>
                <w:tab w:val="left" w:pos="993"/>
              </w:tabs>
              <w:ind w:left="0"/>
              <w:jc w:val="center"/>
              <w:rPr>
                <w:sz w:val="28"/>
                <w:szCs w:val="28"/>
              </w:rPr>
            </w:pPr>
            <w:r w:rsidRPr="00BF6EBE">
              <w:rPr>
                <w:sz w:val="28"/>
                <w:szCs w:val="28"/>
              </w:rPr>
              <w:t>31</w:t>
            </w:r>
          </w:p>
        </w:tc>
        <w:tc>
          <w:tcPr>
            <w:tcW w:w="4961" w:type="dxa"/>
          </w:tcPr>
          <w:p w:rsidR="009C538F" w:rsidRPr="00BF6EBE" w:rsidRDefault="006A2317" w:rsidP="00521B5A">
            <w:pPr>
              <w:pStyle w:val="a3"/>
              <w:tabs>
                <w:tab w:val="left" w:pos="993"/>
              </w:tabs>
              <w:ind w:left="0"/>
              <w:jc w:val="center"/>
              <w:rPr>
                <w:sz w:val="28"/>
                <w:szCs w:val="28"/>
              </w:rPr>
            </w:pPr>
            <w:r w:rsidRPr="00BF6EBE">
              <w:rPr>
                <w:sz w:val="28"/>
                <w:szCs w:val="28"/>
              </w:rPr>
              <w:t>77</w:t>
            </w:r>
          </w:p>
        </w:tc>
      </w:tr>
      <w:tr w:rsidR="00EF5A25" w:rsidRPr="00BF6EBE" w:rsidTr="00D45EB6">
        <w:tc>
          <w:tcPr>
            <w:tcW w:w="1843" w:type="dxa"/>
          </w:tcPr>
          <w:p w:rsidR="00EF5A25" w:rsidRPr="00BF6EBE" w:rsidRDefault="00EF5A25" w:rsidP="00521B5A">
            <w:pPr>
              <w:pStyle w:val="a3"/>
              <w:tabs>
                <w:tab w:val="left" w:pos="993"/>
              </w:tabs>
              <w:ind w:left="0"/>
              <w:jc w:val="center"/>
              <w:rPr>
                <w:b/>
                <w:sz w:val="28"/>
                <w:szCs w:val="28"/>
              </w:rPr>
            </w:pPr>
            <w:r w:rsidRPr="00BF6EBE">
              <w:rPr>
                <w:b/>
                <w:sz w:val="28"/>
                <w:szCs w:val="28"/>
              </w:rPr>
              <w:t>2022</w:t>
            </w:r>
          </w:p>
        </w:tc>
        <w:tc>
          <w:tcPr>
            <w:tcW w:w="3686" w:type="dxa"/>
          </w:tcPr>
          <w:p w:rsidR="00EF5A25" w:rsidRPr="00BF6EBE" w:rsidRDefault="00377823" w:rsidP="00521B5A">
            <w:pPr>
              <w:pStyle w:val="a3"/>
              <w:tabs>
                <w:tab w:val="left" w:pos="993"/>
              </w:tabs>
              <w:ind w:left="0"/>
              <w:jc w:val="center"/>
              <w:rPr>
                <w:sz w:val="28"/>
                <w:szCs w:val="28"/>
              </w:rPr>
            </w:pPr>
            <w:r w:rsidRPr="00BF6EBE">
              <w:rPr>
                <w:sz w:val="28"/>
                <w:szCs w:val="28"/>
              </w:rPr>
              <w:t>81</w:t>
            </w:r>
          </w:p>
        </w:tc>
        <w:tc>
          <w:tcPr>
            <w:tcW w:w="4252" w:type="dxa"/>
          </w:tcPr>
          <w:p w:rsidR="00EF5A25" w:rsidRPr="00BF6EBE" w:rsidRDefault="00377823" w:rsidP="00521B5A">
            <w:pPr>
              <w:pStyle w:val="a3"/>
              <w:tabs>
                <w:tab w:val="left" w:pos="993"/>
              </w:tabs>
              <w:ind w:left="0"/>
              <w:jc w:val="center"/>
              <w:rPr>
                <w:sz w:val="28"/>
                <w:szCs w:val="28"/>
              </w:rPr>
            </w:pPr>
            <w:r w:rsidRPr="00BF6EBE">
              <w:rPr>
                <w:sz w:val="28"/>
                <w:szCs w:val="28"/>
              </w:rPr>
              <w:t>23</w:t>
            </w:r>
          </w:p>
        </w:tc>
        <w:tc>
          <w:tcPr>
            <w:tcW w:w="4961" w:type="dxa"/>
          </w:tcPr>
          <w:p w:rsidR="00EF5A25" w:rsidRPr="00BF6EBE" w:rsidRDefault="00377823" w:rsidP="00521B5A">
            <w:pPr>
              <w:pStyle w:val="a3"/>
              <w:tabs>
                <w:tab w:val="left" w:pos="993"/>
              </w:tabs>
              <w:ind w:left="0"/>
              <w:jc w:val="center"/>
              <w:rPr>
                <w:sz w:val="28"/>
                <w:szCs w:val="28"/>
              </w:rPr>
            </w:pPr>
            <w:r w:rsidRPr="00BF6EBE">
              <w:rPr>
                <w:sz w:val="28"/>
                <w:szCs w:val="28"/>
              </w:rPr>
              <w:t>58</w:t>
            </w:r>
          </w:p>
        </w:tc>
      </w:tr>
    </w:tbl>
    <w:p w:rsidR="00B57D23" w:rsidRPr="00BF6EBE" w:rsidRDefault="00B57D23" w:rsidP="00521B5A">
      <w:pPr>
        <w:tabs>
          <w:tab w:val="left" w:pos="993"/>
        </w:tabs>
        <w:spacing w:after="0" w:line="240" w:lineRule="auto"/>
        <w:rPr>
          <w:rFonts w:ascii="Times New Roman" w:hAnsi="Times New Roman" w:cs="Times New Roman"/>
          <w:sz w:val="28"/>
          <w:szCs w:val="28"/>
        </w:rPr>
      </w:pPr>
      <w:r w:rsidRPr="00BF6EBE">
        <w:rPr>
          <w:rFonts w:ascii="Times New Roman" w:hAnsi="Times New Roman" w:cs="Times New Roman"/>
          <w:sz w:val="28"/>
          <w:szCs w:val="28"/>
        </w:rPr>
        <w:t xml:space="preserve">                                                                         </w:t>
      </w:r>
    </w:p>
    <w:p w:rsidR="008F0468" w:rsidRPr="00BF6EBE" w:rsidRDefault="008F0468" w:rsidP="00521B5A">
      <w:pPr>
        <w:tabs>
          <w:tab w:val="left" w:pos="993"/>
        </w:tabs>
        <w:spacing w:after="0" w:line="240" w:lineRule="auto"/>
        <w:jc w:val="center"/>
        <w:rPr>
          <w:rFonts w:ascii="Times New Roman" w:hAnsi="Times New Roman" w:cs="Times New Roman"/>
          <w:sz w:val="28"/>
          <w:szCs w:val="28"/>
        </w:rPr>
      </w:pPr>
      <w:r w:rsidRPr="00BF6EBE">
        <w:rPr>
          <w:rFonts w:ascii="Times New Roman" w:hAnsi="Times New Roman" w:cs="Times New Roman"/>
          <w:sz w:val="28"/>
          <w:szCs w:val="28"/>
        </w:rPr>
        <w:t>Педагогический состав</w:t>
      </w:r>
      <w:r w:rsidR="00EF5A25" w:rsidRPr="00BF6EBE">
        <w:rPr>
          <w:rFonts w:ascii="Times New Roman" w:hAnsi="Times New Roman" w:cs="Times New Roman"/>
          <w:sz w:val="28"/>
          <w:szCs w:val="28"/>
        </w:rPr>
        <w:t xml:space="preserve"> на 2022-2023</w:t>
      </w:r>
      <w:r w:rsidR="00A6448B" w:rsidRPr="00BF6EBE">
        <w:rPr>
          <w:rFonts w:ascii="Times New Roman" w:hAnsi="Times New Roman" w:cs="Times New Roman"/>
          <w:sz w:val="28"/>
          <w:szCs w:val="28"/>
        </w:rPr>
        <w:t xml:space="preserve"> уч.год</w:t>
      </w:r>
    </w:p>
    <w:tbl>
      <w:tblPr>
        <w:tblStyle w:val="af0"/>
        <w:tblW w:w="0" w:type="auto"/>
        <w:jc w:val="center"/>
        <w:tblInd w:w="-156" w:type="dxa"/>
        <w:tblLayout w:type="fixed"/>
        <w:tblLook w:val="04A0" w:firstRow="1" w:lastRow="0" w:firstColumn="1" w:lastColumn="0" w:noHBand="0" w:noVBand="1"/>
      </w:tblPr>
      <w:tblGrid>
        <w:gridCol w:w="3429"/>
        <w:gridCol w:w="1134"/>
        <w:gridCol w:w="1134"/>
        <w:gridCol w:w="1134"/>
        <w:gridCol w:w="850"/>
        <w:gridCol w:w="1276"/>
        <w:gridCol w:w="1134"/>
        <w:gridCol w:w="1559"/>
        <w:gridCol w:w="1418"/>
        <w:gridCol w:w="1417"/>
        <w:gridCol w:w="240"/>
      </w:tblGrid>
      <w:tr w:rsidR="00674405" w:rsidRPr="00BF6EBE" w:rsidTr="00D45EB6">
        <w:trPr>
          <w:cantSplit/>
          <w:trHeight w:val="615"/>
          <w:jc w:val="center"/>
        </w:trPr>
        <w:tc>
          <w:tcPr>
            <w:tcW w:w="3429" w:type="dxa"/>
            <w:vMerge w:val="restart"/>
          </w:tcPr>
          <w:p w:rsidR="00674405" w:rsidRPr="00BF6EBE" w:rsidRDefault="00674405" w:rsidP="00521B5A">
            <w:pPr>
              <w:pStyle w:val="a3"/>
              <w:tabs>
                <w:tab w:val="left" w:pos="993"/>
              </w:tabs>
              <w:ind w:left="0"/>
              <w:jc w:val="both"/>
              <w:rPr>
                <w:sz w:val="28"/>
                <w:szCs w:val="28"/>
              </w:rPr>
            </w:pPr>
          </w:p>
        </w:tc>
        <w:tc>
          <w:tcPr>
            <w:tcW w:w="3402" w:type="dxa"/>
            <w:gridSpan w:val="3"/>
          </w:tcPr>
          <w:p w:rsidR="00674405" w:rsidRPr="00BF6EBE" w:rsidRDefault="00674405" w:rsidP="00521B5A">
            <w:pPr>
              <w:pStyle w:val="a3"/>
              <w:tabs>
                <w:tab w:val="left" w:pos="993"/>
              </w:tabs>
              <w:ind w:left="0"/>
              <w:jc w:val="both"/>
              <w:rPr>
                <w:sz w:val="28"/>
                <w:szCs w:val="28"/>
              </w:rPr>
            </w:pPr>
            <w:r w:rsidRPr="00BF6EBE">
              <w:rPr>
                <w:sz w:val="28"/>
                <w:szCs w:val="28"/>
              </w:rPr>
              <w:t>образование</w:t>
            </w:r>
          </w:p>
        </w:tc>
        <w:tc>
          <w:tcPr>
            <w:tcW w:w="3260" w:type="dxa"/>
            <w:gridSpan w:val="3"/>
          </w:tcPr>
          <w:p w:rsidR="00674405" w:rsidRPr="00BF6EBE" w:rsidRDefault="00674405" w:rsidP="00521B5A">
            <w:pPr>
              <w:pStyle w:val="a3"/>
              <w:tabs>
                <w:tab w:val="left" w:pos="993"/>
              </w:tabs>
              <w:ind w:left="0"/>
              <w:jc w:val="both"/>
              <w:rPr>
                <w:sz w:val="28"/>
                <w:szCs w:val="28"/>
              </w:rPr>
            </w:pPr>
            <w:r w:rsidRPr="00BF6EBE">
              <w:rPr>
                <w:sz w:val="28"/>
                <w:szCs w:val="28"/>
              </w:rPr>
              <w:t>Кв.категория</w:t>
            </w:r>
          </w:p>
        </w:tc>
        <w:tc>
          <w:tcPr>
            <w:tcW w:w="4394" w:type="dxa"/>
            <w:gridSpan w:val="3"/>
          </w:tcPr>
          <w:p w:rsidR="00674405" w:rsidRPr="00BF6EBE" w:rsidRDefault="00674405" w:rsidP="00521B5A">
            <w:pPr>
              <w:pStyle w:val="a3"/>
              <w:tabs>
                <w:tab w:val="left" w:pos="993"/>
              </w:tabs>
              <w:ind w:left="0"/>
              <w:jc w:val="both"/>
              <w:rPr>
                <w:sz w:val="28"/>
                <w:szCs w:val="28"/>
              </w:rPr>
            </w:pPr>
            <w:r w:rsidRPr="00BF6EBE">
              <w:rPr>
                <w:sz w:val="28"/>
                <w:szCs w:val="28"/>
              </w:rPr>
              <w:t>национальность</w:t>
            </w:r>
          </w:p>
        </w:tc>
        <w:tc>
          <w:tcPr>
            <w:tcW w:w="240" w:type="dxa"/>
            <w:vMerge w:val="restart"/>
            <w:tcBorders>
              <w:top w:val="nil"/>
              <w:right w:val="nil"/>
            </w:tcBorders>
          </w:tcPr>
          <w:p w:rsidR="00674405" w:rsidRPr="00BF6EBE" w:rsidRDefault="00674405" w:rsidP="00521B5A">
            <w:pPr>
              <w:pStyle w:val="a3"/>
              <w:tabs>
                <w:tab w:val="left" w:pos="993"/>
              </w:tabs>
              <w:ind w:left="0"/>
              <w:jc w:val="center"/>
              <w:rPr>
                <w:b/>
                <w:sz w:val="28"/>
                <w:szCs w:val="28"/>
              </w:rPr>
            </w:pPr>
          </w:p>
        </w:tc>
      </w:tr>
      <w:tr w:rsidR="00674405" w:rsidRPr="00BF6EBE" w:rsidTr="00D45EB6">
        <w:trPr>
          <w:cantSplit/>
          <w:trHeight w:val="1745"/>
          <w:jc w:val="center"/>
        </w:trPr>
        <w:tc>
          <w:tcPr>
            <w:tcW w:w="3429" w:type="dxa"/>
            <w:vMerge/>
          </w:tcPr>
          <w:p w:rsidR="00674405" w:rsidRPr="00BF6EBE" w:rsidRDefault="00674405" w:rsidP="00521B5A">
            <w:pPr>
              <w:pStyle w:val="a3"/>
              <w:tabs>
                <w:tab w:val="left" w:pos="993"/>
              </w:tabs>
              <w:ind w:left="0"/>
              <w:jc w:val="both"/>
              <w:rPr>
                <w:sz w:val="28"/>
                <w:szCs w:val="28"/>
              </w:rPr>
            </w:pPr>
          </w:p>
        </w:tc>
        <w:tc>
          <w:tcPr>
            <w:tcW w:w="1134" w:type="dxa"/>
            <w:textDirection w:val="btLr"/>
          </w:tcPr>
          <w:p w:rsidR="00674405" w:rsidRPr="00BF6EBE" w:rsidRDefault="00674405" w:rsidP="00521B5A">
            <w:pPr>
              <w:pStyle w:val="a3"/>
              <w:tabs>
                <w:tab w:val="left" w:pos="993"/>
              </w:tabs>
              <w:ind w:left="113" w:right="113"/>
              <w:jc w:val="center"/>
              <w:rPr>
                <w:sz w:val="28"/>
                <w:szCs w:val="28"/>
              </w:rPr>
            </w:pPr>
            <w:r w:rsidRPr="00BF6EBE">
              <w:rPr>
                <w:sz w:val="28"/>
                <w:szCs w:val="28"/>
              </w:rPr>
              <w:t>Высшее проф.</w:t>
            </w:r>
          </w:p>
        </w:tc>
        <w:tc>
          <w:tcPr>
            <w:tcW w:w="1134" w:type="dxa"/>
            <w:textDirection w:val="btLr"/>
          </w:tcPr>
          <w:p w:rsidR="00674405" w:rsidRPr="00BF6EBE" w:rsidRDefault="00674405" w:rsidP="00521B5A">
            <w:pPr>
              <w:pStyle w:val="a3"/>
              <w:tabs>
                <w:tab w:val="left" w:pos="993"/>
              </w:tabs>
              <w:ind w:left="113" w:right="113"/>
              <w:jc w:val="center"/>
              <w:rPr>
                <w:sz w:val="28"/>
                <w:szCs w:val="28"/>
              </w:rPr>
            </w:pPr>
            <w:r w:rsidRPr="00BF6EBE">
              <w:rPr>
                <w:sz w:val="28"/>
                <w:szCs w:val="28"/>
              </w:rPr>
              <w:t>н/высшее</w:t>
            </w:r>
          </w:p>
        </w:tc>
        <w:tc>
          <w:tcPr>
            <w:tcW w:w="1134" w:type="dxa"/>
            <w:textDirection w:val="btLr"/>
          </w:tcPr>
          <w:p w:rsidR="00674405" w:rsidRPr="00BF6EBE" w:rsidRDefault="00674405" w:rsidP="00521B5A">
            <w:pPr>
              <w:pStyle w:val="a3"/>
              <w:tabs>
                <w:tab w:val="left" w:pos="993"/>
              </w:tabs>
              <w:ind w:left="113" w:right="113"/>
              <w:jc w:val="center"/>
              <w:rPr>
                <w:sz w:val="28"/>
                <w:szCs w:val="28"/>
              </w:rPr>
            </w:pPr>
            <w:r w:rsidRPr="00BF6EBE">
              <w:rPr>
                <w:sz w:val="28"/>
                <w:szCs w:val="28"/>
              </w:rPr>
              <w:t>Средспец.</w:t>
            </w:r>
          </w:p>
        </w:tc>
        <w:tc>
          <w:tcPr>
            <w:tcW w:w="850" w:type="dxa"/>
            <w:textDirection w:val="btLr"/>
          </w:tcPr>
          <w:p w:rsidR="00674405" w:rsidRPr="00BF6EBE" w:rsidRDefault="00674405" w:rsidP="00521B5A">
            <w:pPr>
              <w:pStyle w:val="a3"/>
              <w:tabs>
                <w:tab w:val="left" w:pos="993"/>
              </w:tabs>
              <w:ind w:left="113" w:right="113"/>
              <w:jc w:val="center"/>
              <w:rPr>
                <w:sz w:val="28"/>
                <w:szCs w:val="28"/>
              </w:rPr>
            </w:pPr>
            <w:r w:rsidRPr="00BF6EBE">
              <w:rPr>
                <w:sz w:val="28"/>
                <w:szCs w:val="28"/>
              </w:rPr>
              <w:t>высшая</w:t>
            </w:r>
          </w:p>
        </w:tc>
        <w:tc>
          <w:tcPr>
            <w:tcW w:w="1276" w:type="dxa"/>
            <w:textDirection w:val="btLr"/>
          </w:tcPr>
          <w:p w:rsidR="00674405" w:rsidRPr="00BF6EBE" w:rsidRDefault="00674405" w:rsidP="00521B5A">
            <w:pPr>
              <w:pStyle w:val="a3"/>
              <w:tabs>
                <w:tab w:val="left" w:pos="993"/>
              </w:tabs>
              <w:ind w:left="113" w:right="113"/>
              <w:jc w:val="center"/>
              <w:rPr>
                <w:sz w:val="28"/>
                <w:szCs w:val="28"/>
              </w:rPr>
            </w:pPr>
            <w:r w:rsidRPr="00BF6EBE">
              <w:rPr>
                <w:sz w:val="28"/>
                <w:szCs w:val="28"/>
              </w:rPr>
              <w:t>первая</w:t>
            </w:r>
          </w:p>
        </w:tc>
        <w:tc>
          <w:tcPr>
            <w:tcW w:w="1134" w:type="dxa"/>
            <w:textDirection w:val="btLr"/>
          </w:tcPr>
          <w:p w:rsidR="00674405" w:rsidRPr="00BF6EBE" w:rsidRDefault="00674405" w:rsidP="00521B5A">
            <w:pPr>
              <w:pStyle w:val="a3"/>
              <w:tabs>
                <w:tab w:val="left" w:pos="993"/>
              </w:tabs>
              <w:ind w:left="113" w:right="113"/>
              <w:jc w:val="center"/>
              <w:rPr>
                <w:sz w:val="28"/>
                <w:szCs w:val="28"/>
              </w:rPr>
            </w:pPr>
            <w:r w:rsidRPr="00BF6EBE">
              <w:rPr>
                <w:sz w:val="28"/>
                <w:szCs w:val="28"/>
              </w:rPr>
              <w:t>Молодые специалисты</w:t>
            </w:r>
          </w:p>
        </w:tc>
        <w:tc>
          <w:tcPr>
            <w:tcW w:w="1559" w:type="dxa"/>
            <w:textDirection w:val="btLr"/>
          </w:tcPr>
          <w:p w:rsidR="00674405" w:rsidRPr="00BF6EBE" w:rsidRDefault="00674405" w:rsidP="00521B5A">
            <w:pPr>
              <w:pStyle w:val="a3"/>
              <w:tabs>
                <w:tab w:val="left" w:pos="993"/>
              </w:tabs>
              <w:ind w:left="113" w:right="113"/>
              <w:jc w:val="center"/>
              <w:rPr>
                <w:sz w:val="28"/>
                <w:szCs w:val="28"/>
              </w:rPr>
            </w:pPr>
            <w:r w:rsidRPr="00BF6EBE">
              <w:rPr>
                <w:sz w:val="28"/>
                <w:szCs w:val="28"/>
              </w:rPr>
              <w:t>русские</w:t>
            </w:r>
          </w:p>
        </w:tc>
        <w:tc>
          <w:tcPr>
            <w:tcW w:w="1418" w:type="dxa"/>
            <w:textDirection w:val="btLr"/>
          </w:tcPr>
          <w:p w:rsidR="00674405" w:rsidRPr="00BF6EBE" w:rsidRDefault="00674405" w:rsidP="00521B5A">
            <w:pPr>
              <w:pStyle w:val="a3"/>
              <w:tabs>
                <w:tab w:val="left" w:pos="993"/>
              </w:tabs>
              <w:ind w:left="113" w:right="113"/>
              <w:jc w:val="center"/>
              <w:rPr>
                <w:sz w:val="28"/>
                <w:szCs w:val="28"/>
              </w:rPr>
            </w:pPr>
            <w:r w:rsidRPr="00BF6EBE">
              <w:rPr>
                <w:sz w:val="28"/>
                <w:szCs w:val="28"/>
              </w:rPr>
              <w:t>татары</w:t>
            </w:r>
          </w:p>
        </w:tc>
        <w:tc>
          <w:tcPr>
            <w:tcW w:w="1417" w:type="dxa"/>
            <w:textDirection w:val="btLr"/>
          </w:tcPr>
          <w:p w:rsidR="00674405" w:rsidRPr="00BF6EBE" w:rsidRDefault="00674405" w:rsidP="00521B5A">
            <w:pPr>
              <w:pStyle w:val="a3"/>
              <w:tabs>
                <w:tab w:val="left" w:pos="993"/>
              </w:tabs>
              <w:ind w:left="113" w:right="113"/>
              <w:jc w:val="center"/>
              <w:rPr>
                <w:sz w:val="28"/>
                <w:szCs w:val="28"/>
              </w:rPr>
            </w:pPr>
            <w:r w:rsidRPr="00BF6EBE">
              <w:rPr>
                <w:sz w:val="28"/>
                <w:szCs w:val="28"/>
              </w:rPr>
              <w:t>Др.национальность</w:t>
            </w:r>
          </w:p>
        </w:tc>
        <w:tc>
          <w:tcPr>
            <w:tcW w:w="240" w:type="dxa"/>
            <w:vMerge/>
            <w:tcBorders>
              <w:right w:val="nil"/>
            </w:tcBorders>
            <w:textDirection w:val="btLr"/>
          </w:tcPr>
          <w:p w:rsidR="00674405" w:rsidRPr="00BF6EBE" w:rsidRDefault="00674405" w:rsidP="00521B5A">
            <w:pPr>
              <w:pStyle w:val="a3"/>
              <w:tabs>
                <w:tab w:val="left" w:pos="993"/>
              </w:tabs>
              <w:ind w:left="0"/>
              <w:jc w:val="both"/>
              <w:rPr>
                <w:b/>
                <w:sz w:val="28"/>
                <w:szCs w:val="28"/>
              </w:rPr>
            </w:pPr>
          </w:p>
        </w:tc>
      </w:tr>
      <w:tr w:rsidR="00674405" w:rsidRPr="00BF6EBE" w:rsidTr="00D45EB6">
        <w:trPr>
          <w:trHeight w:val="564"/>
          <w:jc w:val="center"/>
        </w:trPr>
        <w:tc>
          <w:tcPr>
            <w:tcW w:w="3429" w:type="dxa"/>
          </w:tcPr>
          <w:p w:rsidR="00674405" w:rsidRPr="00BF6EBE" w:rsidRDefault="00674405" w:rsidP="00521B5A">
            <w:pPr>
              <w:pStyle w:val="a3"/>
              <w:tabs>
                <w:tab w:val="left" w:pos="993"/>
              </w:tabs>
              <w:ind w:left="0"/>
              <w:jc w:val="both"/>
              <w:rPr>
                <w:sz w:val="28"/>
                <w:szCs w:val="28"/>
              </w:rPr>
            </w:pPr>
            <w:r w:rsidRPr="00BF6EBE">
              <w:rPr>
                <w:sz w:val="28"/>
                <w:szCs w:val="28"/>
              </w:rPr>
              <w:t>Воспитатели</w:t>
            </w:r>
          </w:p>
        </w:tc>
        <w:tc>
          <w:tcPr>
            <w:tcW w:w="1134" w:type="dxa"/>
          </w:tcPr>
          <w:p w:rsidR="00674405" w:rsidRPr="00BF6EBE" w:rsidRDefault="009C538F" w:rsidP="00521B5A">
            <w:pPr>
              <w:pStyle w:val="a3"/>
              <w:tabs>
                <w:tab w:val="left" w:pos="993"/>
              </w:tabs>
              <w:ind w:left="0"/>
              <w:jc w:val="center"/>
              <w:rPr>
                <w:sz w:val="28"/>
                <w:szCs w:val="28"/>
              </w:rPr>
            </w:pPr>
            <w:r w:rsidRPr="00BF6EBE">
              <w:rPr>
                <w:sz w:val="28"/>
                <w:szCs w:val="28"/>
              </w:rPr>
              <w:t>13</w:t>
            </w:r>
          </w:p>
        </w:tc>
        <w:tc>
          <w:tcPr>
            <w:tcW w:w="1134" w:type="dxa"/>
          </w:tcPr>
          <w:p w:rsidR="00674405" w:rsidRPr="00BF6EBE" w:rsidRDefault="00674405" w:rsidP="00521B5A">
            <w:pPr>
              <w:pStyle w:val="a3"/>
              <w:tabs>
                <w:tab w:val="left" w:pos="993"/>
              </w:tabs>
              <w:ind w:left="0"/>
              <w:jc w:val="center"/>
              <w:rPr>
                <w:sz w:val="28"/>
                <w:szCs w:val="28"/>
              </w:rPr>
            </w:pPr>
            <w:r w:rsidRPr="00BF6EBE">
              <w:rPr>
                <w:sz w:val="28"/>
                <w:szCs w:val="28"/>
              </w:rPr>
              <w:t>1</w:t>
            </w:r>
          </w:p>
        </w:tc>
        <w:tc>
          <w:tcPr>
            <w:tcW w:w="1134" w:type="dxa"/>
          </w:tcPr>
          <w:p w:rsidR="00674405" w:rsidRPr="00BF6EBE" w:rsidRDefault="009C538F" w:rsidP="00521B5A">
            <w:pPr>
              <w:pStyle w:val="a3"/>
              <w:tabs>
                <w:tab w:val="left" w:pos="993"/>
              </w:tabs>
              <w:ind w:left="0"/>
              <w:jc w:val="center"/>
              <w:rPr>
                <w:sz w:val="28"/>
                <w:szCs w:val="28"/>
              </w:rPr>
            </w:pPr>
            <w:r w:rsidRPr="00BF6EBE">
              <w:rPr>
                <w:sz w:val="28"/>
                <w:szCs w:val="28"/>
              </w:rPr>
              <w:t>5</w:t>
            </w:r>
          </w:p>
        </w:tc>
        <w:tc>
          <w:tcPr>
            <w:tcW w:w="850" w:type="dxa"/>
          </w:tcPr>
          <w:p w:rsidR="00674405" w:rsidRPr="00BF6EBE" w:rsidRDefault="009C538F" w:rsidP="00521B5A">
            <w:pPr>
              <w:pStyle w:val="a3"/>
              <w:tabs>
                <w:tab w:val="left" w:pos="993"/>
              </w:tabs>
              <w:ind w:left="0"/>
              <w:jc w:val="center"/>
              <w:rPr>
                <w:sz w:val="28"/>
                <w:szCs w:val="28"/>
              </w:rPr>
            </w:pPr>
            <w:r w:rsidRPr="00BF6EBE">
              <w:rPr>
                <w:sz w:val="28"/>
                <w:szCs w:val="28"/>
              </w:rPr>
              <w:t>1</w:t>
            </w:r>
          </w:p>
        </w:tc>
        <w:tc>
          <w:tcPr>
            <w:tcW w:w="1276" w:type="dxa"/>
          </w:tcPr>
          <w:p w:rsidR="00674405" w:rsidRPr="00BF6EBE" w:rsidRDefault="009C538F" w:rsidP="00521B5A">
            <w:pPr>
              <w:pStyle w:val="a3"/>
              <w:tabs>
                <w:tab w:val="left" w:pos="993"/>
              </w:tabs>
              <w:ind w:left="0"/>
              <w:jc w:val="center"/>
              <w:rPr>
                <w:sz w:val="28"/>
                <w:szCs w:val="28"/>
              </w:rPr>
            </w:pPr>
            <w:r w:rsidRPr="00BF6EBE">
              <w:rPr>
                <w:sz w:val="28"/>
                <w:szCs w:val="28"/>
              </w:rPr>
              <w:t>4</w:t>
            </w:r>
          </w:p>
        </w:tc>
        <w:tc>
          <w:tcPr>
            <w:tcW w:w="1134" w:type="dxa"/>
          </w:tcPr>
          <w:p w:rsidR="00674405" w:rsidRPr="00BF6EBE" w:rsidRDefault="009C538F" w:rsidP="00521B5A">
            <w:pPr>
              <w:pStyle w:val="a3"/>
              <w:tabs>
                <w:tab w:val="left" w:pos="993"/>
              </w:tabs>
              <w:ind w:left="0"/>
              <w:jc w:val="center"/>
              <w:rPr>
                <w:sz w:val="28"/>
                <w:szCs w:val="28"/>
              </w:rPr>
            </w:pPr>
            <w:r w:rsidRPr="00BF6EBE">
              <w:rPr>
                <w:sz w:val="28"/>
                <w:szCs w:val="28"/>
              </w:rPr>
              <w:t>3</w:t>
            </w:r>
          </w:p>
        </w:tc>
        <w:tc>
          <w:tcPr>
            <w:tcW w:w="1559" w:type="dxa"/>
          </w:tcPr>
          <w:p w:rsidR="00674405" w:rsidRPr="00BF6EBE" w:rsidRDefault="009C538F" w:rsidP="00521B5A">
            <w:pPr>
              <w:pStyle w:val="a3"/>
              <w:tabs>
                <w:tab w:val="left" w:pos="993"/>
              </w:tabs>
              <w:ind w:left="0"/>
              <w:jc w:val="center"/>
              <w:rPr>
                <w:sz w:val="28"/>
                <w:szCs w:val="28"/>
              </w:rPr>
            </w:pPr>
            <w:r w:rsidRPr="00BF6EBE">
              <w:rPr>
                <w:sz w:val="28"/>
                <w:szCs w:val="28"/>
              </w:rPr>
              <w:t>2</w:t>
            </w:r>
          </w:p>
        </w:tc>
        <w:tc>
          <w:tcPr>
            <w:tcW w:w="1418" w:type="dxa"/>
          </w:tcPr>
          <w:p w:rsidR="00674405" w:rsidRPr="00BF6EBE" w:rsidRDefault="009C538F" w:rsidP="00521B5A">
            <w:pPr>
              <w:pStyle w:val="a3"/>
              <w:tabs>
                <w:tab w:val="left" w:pos="993"/>
              </w:tabs>
              <w:ind w:left="0"/>
              <w:jc w:val="center"/>
              <w:rPr>
                <w:sz w:val="28"/>
                <w:szCs w:val="28"/>
              </w:rPr>
            </w:pPr>
            <w:r w:rsidRPr="00BF6EBE">
              <w:rPr>
                <w:sz w:val="28"/>
                <w:szCs w:val="28"/>
              </w:rPr>
              <w:t>8</w:t>
            </w:r>
          </w:p>
        </w:tc>
        <w:tc>
          <w:tcPr>
            <w:tcW w:w="1417" w:type="dxa"/>
          </w:tcPr>
          <w:p w:rsidR="00674405" w:rsidRPr="00BF6EBE" w:rsidRDefault="009C538F" w:rsidP="00521B5A">
            <w:pPr>
              <w:pStyle w:val="a3"/>
              <w:tabs>
                <w:tab w:val="left" w:pos="993"/>
              </w:tabs>
              <w:ind w:left="0"/>
              <w:jc w:val="center"/>
              <w:rPr>
                <w:sz w:val="28"/>
                <w:szCs w:val="28"/>
              </w:rPr>
            </w:pPr>
            <w:r w:rsidRPr="00BF6EBE">
              <w:rPr>
                <w:sz w:val="28"/>
                <w:szCs w:val="28"/>
              </w:rPr>
              <w:t>3</w:t>
            </w:r>
          </w:p>
        </w:tc>
        <w:tc>
          <w:tcPr>
            <w:tcW w:w="240" w:type="dxa"/>
            <w:vMerge/>
            <w:tcBorders>
              <w:right w:val="nil"/>
            </w:tcBorders>
          </w:tcPr>
          <w:p w:rsidR="00674405" w:rsidRPr="00BF6EBE" w:rsidRDefault="00674405" w:rsidP="00521B5A">
            <w:pPr>
              <w:pStyle w:val="a3"/>
              <w:tabs>
                <w:tab w:val="left" w:pos="993"/>
              </w:tabs>
              <w:ind w:left="0"/>
              <w:jc w:val="center"/>
              <w:rPr>
                <w:sz w:val="28"/>
                <w:szCs w:val="28"/>
              </w:rPr>
            </w:pPr>
          </w:p>
        </w:tc>
      </w:tr>
      <w:tr w:rsidR="00674405" w:rsidRPr="00BF6EBE" w:rsidTr="00521B5A">
        <w:trPr>
          <w:trHeight w:val="618"/>
          <w:jc w:val="center"/>
        </w:trPr>
        <w:tc>
          <w:tcPr>
            <w:tcW w:w="3429" w:type="dxa"/>
          </w:tcPr>
          <w:p w:rsidR="00674405" w:rsidRPr="00BF6EBE" w:rsidRDefault="00674405" w:rsidP="00521B5A">
            <w:pPr>
              <w:pStyle w:val="a3"/>
              <w:tabs>
                <w:tab w:val="left" w:pos="993"/>
              </w:tabs>
              <w:ind w:left="0"/>
              <w:jc w:val="both"/>
              <w:rPr>
                <w:sz w:val="28"/>
                <w:szCs w:val="28"/>
              </w:rPr>
            </w:pPr>
            <w:r w:rsidRPr="00BF6EBE">
              <w:rPr>
                <w:sz w:val="28"/>
                <w:szCs w:val="28"/>
              </w:rPr>
              <w:t>Воспитатель по обучению татарскому языку</w:t>
            </w:r>
          </w:p>
        </w:tc>
        <w:tc>
          <w:tcPr>
            <w:tcW w:w="1134" w:type="dxa"/>
          </w:tcPr>
          <w:p w:rsidR="00674405" w:rsidRPr="00BF6EBE" w:rsidRDefault="00674405" w:rsidP="00521B5A">
            <w:pPr>
              <w:pStyle w:val="a3"/>
              <w:tabs>
                <w:tab w:val="left" w:pos="993"/>
              </w:tabs>
              <w:ind w:left="0"/>
              <w:jc w:val="center"/>
              <w:rPr>
                <w:sz w:val="28"/>
                <w:szCs w:val="28"/>
              </w:rPr>
            </w:pPr>
            <w:r w:rsidRPr="00BF6EBE">
              <w:rPr>
                <w:sz w:val="28"/>
                <w:szCs w:val="28"/>
              </w:rPr>
              <w:t>1</w:t>
            </w:r>
          </w:p>
        </w:tc>
        <w:tc>
          <w:tcPr>
            <w:tcW w:w="1134" w:type="dxa"/>
          </w:tcPr>
          <w:p w:rsidR="00674405" w:rsidRPr="00BF6EBE" w:rsidRDefault="00674405" w:rsidP="00521B5A">
            <w:pPr>
              <w:pStyle w:val="a3"/>
              <w:tabs>
                <w:tab w:val="left" w:pos="993"/>
              </w:tabs>
              <w:ind w:left="0"/>
              <w:jc w:val="center"/>
              <w:rPr>
                <w:sz w:val="28"/>
                <w:szCs w:val="28"/>
              </w:rPr>
            </w:pPr>
          </w:p>
        </w:tc>
        <w:tc>
          <w:tcPr>
            <w:tcW w:w="1134" w:type="dxa"/>
          </w:tcPr>
          <w:p w:rsidR="00674405" w:rsidRPr="00BF6EBE" w:rsidRDefault="00674405" w:rsidP="00521B5A">
            <w:pPr>
              <w:pStyle w:val="a3"/>
              <w:tabs>
                <w:tab w:val="left" w:pos="993"/>
              </w:tabs>
              <w:ind w:left="0"/>
              <w:jc w:val="center"/>
              <w:rPr>
                <w:sz w:val="28"/>
                <w:szCs w:val="28"/>
              </w:rPr>
            </w:pPr>
          </w:p>
        </w:tc>
        <w:tc>
          <w:tcPr>
            <w:tcW w:w="850" w:type="dxa"/>
          </w:tcPr>
          <w:p w:rsidR="00674405" w:rsidRPr="00BF6EBE" w:rsidRDefault="00674405" w:rsidP="00521B5A">
            <w:pPr>
              <w:pStyle w:val="a3"/>
              <w:tabs>
                <w:tab w:val="left" w:pos="993"/>
              </w:tabs>
              <w:ind w:left="0"/>
              <w:jc w:val="center"/>
              <w:rPr>
                <w:sz w:val="28"/>
                <w:szCs w:val="28"/>
              </w:rPr>
            </w:pPr>
          </w:p>
        </w:tc>
        <w:tc>
          <w:tcPr>
            <w:tcW w:w="1276" w:type="dxa"/>
          </w:tcPr>
          <w:p w:rsidR="00674405" w:rsidRPr="00BF6EBE" w:rsidRDefault="00674405" w:rsidP="00521B5A">
            <w:pPr>
              <w:pStyle w:val="a3"/>
              <w:tabs>
                <w:tab w:val="left" w:pos="993"/>
              </w:tabs>
              <w:ind w:left="0"/>
              <w:jc w:val="center"/>
              <w:rPr>
                <w:sz w:val="28"/>
                <w:szCs w:val="28"/>
              </w:rPr>
            </w:pPr>
            <w:r w:rsidRPr="00BF6EBE">
              <w:rPr>
                <w:sz w:val="28"/>
                <w:szCs w:val="28"/>
              </w:rPr>
              <w:t>1</w:t>
            </w:r>
          </w:p>
        </w:tc>
        <w:tc>
          <w:tcPr>
            <w:tcW w:w="1134" w:type="dxa"/>
          </w:tcPr>
          <w:p w:rsidR="00674405" w:rsidRPr="00BF6EBE" w:rsidRDefault="00674405" w:rsidP="00521B5A">
            <w:pPr>
              <w:pStyle w:val="a3"/>
              <w:tabs>
                <w:tab w:val="left" w:pos="993"/>
              </w:tabs>
              <w:ind w:left="0"/>
              <w:jc w:val="center"/>
              <w:rPr>
                <w:sz w:val="28"/>
                <w:szCs w:val="28"/>
              </w:rPr>
            </w:pPr>
          </w:p>
        </w:tc>
        <w:tc>
          <w:tcPr>
            <w:tcW w:w="1559" w:type="dxa"/>
          </w:tcPr>
          <w:p w:rsidR="00674405" w:rsidRPr="00BF6EBE" w:rsidRDefault="00674405" w:rsidP="00521B5A">
            <w:pPr>
              <w:pStyle w:val="a3"/>
              <w:tabs>
                <w:tab w:val="left" w:pos="993"/>
              </w:tabs>
              <w:ind w:left="0"/>
              <w:jc w:val="center"/>
              <w:rPr>
                <w:sz w:val="28"/>
                <w:szCs w:val="28"/>
              </w:rPr>
            </w:pPr>
          </w:p>
        </w:tc>
        <w:tc>
          <w:tcPr>
            <w:tcW w:w="1418" w:type="dxa"/>
          </w:tcPr>
          <w:p w:rsidR="00674405" w:rsidRPr="00BF6EBE" w:rsidRDefault="00674405" w:rsidP="00521B5A">
            <w:pPr>
              <w:pStyle w:val="a3"/>
              <w:tabs>
                <w:tab w:val="left" w:pos="993"/>
              </w:tabs>
              <w:ind w:left="0"/>
              <w:jc w:val="center"/>
              <w:rPr>
                <w:sz w:val="28"/>
                <w:szCs w:val="28"/>
              </w:rPr>
            </w:pPr>
            <w:r w:rsidRPr="00BF6EBE">
              <w:rPr>
                <w:sz w:val="28"/>
                <w:szCs w:val="28"/>
              </w:rPr>
              <w:t>1</w:t>
            </w:r>
          </w:p>
        </w:tc>
        <w:tc>
          <w:tcPr>
            <w:tcW w:w="1417" w:type="dxa"/>
          </w:tcPr>
          <w:p w:rsidR="00674405" w:rsidRPr="00BF6EBE" w:rsidRDefault="00674405" w:rsidP="00521B5A">
            <w:pPr>
              <w:pStyle w:val="a3"/>
              <w:tabs>
                <w:tab w:val="left" w:pos="993"/>
              </w:tabs>
              <w:ind w:left="0"/>
              <w:jc w:val="center"/>
              <w:rPr>
                <w:sz w:val="28"/>
                <w:szCs w:val="28"/>
              </w:rPr>
            </w:pPr>
          </w:p>
        </w:tc>
        <w:tc>
          <w:tcPr>
            <w:tcW w:w="240" w:type="dxa"/>
            <w:vMerge/>
            <w:tcBorders>
              <w:right w:val="nil"/>
            </w:tcBorders>
          </w:tcPr>
          <w:p w:rsidR="00674405" w:rsidRPr="00BF6EBE" w:rsidRDefault="00674405" w:rsidP="00521B5A">
            <w:pPr>
              <w:pStyle w:val="a3"/>
              <w:tabs>
                <w:tab w:val="left" w:pos="993"/>
              </w:tabs>
              <w:ind w:left="0"/>
              <w:jc w:val="center"/>
              <w:rPr>
                <w:sz w:val="28"/>
                <w:szCs w:val="28"/>
              </w:rPr>
            </w:pPr>
          </w:p>
        </w:tc>
      </w:tr>
      <w:tr w:rsidR="00674405" w:rsidRPr="00BF6EBE" w:rsidTr="00D45EB6">
        <w:trPr>
          <w:trHeight w:val="677"/>
          <w:jc w:val="center"/>
        </w:trPr>
        <w:tc>
          <w:tcPr>
            <w:tcW w:w="3429" w:type="dxa"/>
          </w:tcPr>
          <w:p w:rsidR="00674405" w:rsidRPr="00BF6EBE" w:rsidRDefault="00674405" w:rsidP="00521B5A">
            <w:pPr>
              <w:pStyle w:val="a3"/>
              <w:tabs>
                <w:tab w:val="left" w:pos="993"/>
              </w:tabs>
              <w:ind w:left="0"/>
              <w:jc w:val="both"/>
              <w:rPr>
                <w:sz w:val="28"/>
                <w:szCs w:val="28"/>
              </w:rPr>
            </w:pPr>
            <w:r w:rsidRPr="00BF6EBE">
              <w:rPr>
                <w:sz w:val="28"/>
                <w:szCs w:val="28"/>
              </w:rPr>
              <w:t>Специалисты</w:t>
            </w:r>
          </w:p>
        </w:tc>
        <w:tc>
          <w:tcPr>
            <w:tcW w:w="1134" w:type="dxa"/>
          </w:tcPr>
          <w:p w:rsidR="00674405" w:rsidRPr="00BF6EBE" w:rsidRDefault="006E512B" w:rsidP="00521B5A">
            <w:pPr>
              <w:pStyle w:val="a3"/>
              <w:tabs>
                <w:tab w:val="left" w:pos="993"/>
              </w:tabs>
              <w:ind w:left="0"/>
              <w:jc w:val="center"/>
              <w:rPr>
                <w:sz w:val="28"/>
                <w:szCs w:val="28"/>
              </w:rPr>
            </w:pPr>
            <w:r w:rsidRPr="00BF6EBE">
              <w:rPr>
                <w:sz w:val="28"/>
                <w:szCs w:val="28"/>
              </w:rPr>
              <w:t>8</w:t>
            </w:r>
          </w:p>
        </w:tc>
        <w:tc>
          <w:tcPr>
            <w:tcW w:w="1134" w:type="dxa"/>
          </w:tcPr>
          <w:p w:rsidR="00674405" w:rsidRPr="00BF6EBE" w:rsidRDefault="00674405" w:rsidP="00521B5A">
            <w:pPr>
              <w:pStyle w:val="a3"/>
              <w:tabs>
                <w:tab w:val="left" w:pos="993"/>
              </w:tabs>
              <w:ind w:left="0"/>
              <w:jc w:val="center"/>
              <w:rPr>
                <w:sz w:val="28"/>
                <w:szCs w:val="28"/>
              </w:rPr>
            </w:pPr>
          </w:p>
        </w:tc>
        <w:tc>
          <w:tcPr>
            <w:tcW w:w="1134" w:type="dxa"/>
          </w:tcPr>
          <w:p w:rsidR="00674405" w:rsidRPr="00BF6EBE" w:rsidRDefault="00674405" w:rsidP="00521B5A">
            <w:pPr>
              <w:pStyle w:val="a3"/>
              <w:tabs>
                <w:tab w:val="left" w:pos="993"/>
              </w:tabs>
              <w:ind w:left="0"/>
              <w:jc w:val="center"/>
              <w:rPr>
                <w:sz w:val="28"/>
                <w:szCs w:val="28"/>
              </w:rPr>
            </w:pPr>
          </w:p>
        </w:tc>
        <w:tc>
          <w:tcPr>
            <w:tcW w:w="850" w:type="dxa"/>
          </w:tcPr>
          <w:p w:rsidR="00674405" w:rsidRPr="00BF6EBE" w:rsidRDefault="009C538F" w:rsidP="00521B5A">
            <w:pPr>
              <w:pStyle w:val="a3"/>
              <w:tabs>
                <w:tab w:val="left" w:pos="993"/>
              </w:tabs>
              <w:ind w:left="0"/>
              <w:jc w:val="center"/>
              <w:rPr>
                <w:sz w:val="28"/>
                <w:szCs w:val="28"/>
              </w:rPr>
            </w:pPr>
            <w:r w:rsidRPr="00BF6EBE">
              <w:rPr>
                <w:sz w:val="28"/>
                <w:szCs w:val="28"/>
              </w:rPr>
              <w:t>4</w:t>
            </w:r>
          </w:p>
        </w:tc>
        <w:tc>
          <w:tcPr>
            <w:tcW w:w="1276" w:type="dxa"/>
          </w:tcPr>
          <w:p w:rsidR="00674405" w:rsidRPr="00BF6EBE" w:rsidRDefault="009C538F" w:rsidP="00521B5A">
            <w:pPr>
              <w:pStyle w:val="a3"/>
              <w:tabs>
                <w:tab w:val="left" w:pos="993"/>
              </w:tabs>
              <w:ind w:left="0"/>
              <w:jc w:val="center"/>
              <w:rPr>
                <w:sz w:val="28"/>
                <w:szCs w:val="28"/>
              </w:rPr>
            </w:pPr>
            <w:r w:rsidRPr="00BF6EBE">
              <w:rPr>
                <w:sz w:val="28"/>
                <w:szCs w:val="28"/>
              </w:rPr>
              <w:t>1</w:t>
            </w:r>
          </w:p>
        </w:tc>
        <w:tc>
          <w:tcPr>
            <w:tcW w:w="1134" w:type="dxa"/>
          </w:tcPr>
          <w:p w:rsidR="00674405" w:rsidRPr="00BF6EBE" w:rsidRDefault="009C538F" w:rsidP="00521B5A">
            <w:pPr>
              <w:pStyle w:val="a3"/>
              <w:tabs>
                <w:tab w:val="left" w:pos="993"/>
              </w:tabs>
              <w:ind w:left="0"/>
              <w:jc w:val="center"/>
              <w:rPr>
                <w:sz w:val="28"/>
                <w:szCs w:val="28"/>
              </w:rPr>
            </w:pPr>
            <w:r w:rsidRPr="00BF6EBE">
              <w:rPr>
                <w:sz w:val="28"/>
                <w:szCs w:val="28"/>
              </w:rPr>
              <w:t>1</w:t>
            </w:r>
          </w:p>
        </w:tc>
        <w:tc>
          <w:tcPr>
            <w:tcW w:w="1559" w:type="dxa"/>
          </w:tcPr>
          <w:p w:rsidR="00674405" w:rsidRPr="00BF6EBE" w:rsidRDefault="00674405" w:rsidP="00521B5A">
            <w:pPr>
              <w:pStyle w:val="a3"/>
              <w:tabs>
                <w:tab w:val="left" w:pos="993"/>
              </w:tabs>
              <w:ind w:left="0"/>
              <w:jc w:val="center"/>
              <w:rPr>
                <w:sz w:val="28"/>
                <w:szCs w:val="28"/>
              </w:rPr>
            </w:pPr>
            <w:r w:rsidRPr="00BF6EBE">
              <w:rPr>
                <w:sz w:val="28"/>
                <w:szCs w:val="28"/>
              </w:rPr>
              <w:t>3</w:t>
            </w:r>
          </w:p>
        </w:tc>
        <w:tc>
          <w:tcPr>
            <w:tcW w:w="1418" w:type="dxa"/>
          </w:tcPr>
          <w:p w:rsidR="00674405" w:rsidRPr="00BF6EBE" w:rsidRDefault="00674405" w:rsidP="00521B5A">
            <w:pPr>
              <w:pStyle w:val="a3"/>
              <w:tabs>
                <w:tab w:val="left" w:pos="993"/>
              </w:tabs>
              <w:ind w:left="0"/>
              <w:jc w:val="center"/>
              <w:rPr>
                <w:sz w:val="28"/>
                <w:szCs w:val="28"/>
              </w:rPr>
            </w:pPr>
            <w:r w:rsidRPr="00BF6EBE">
              <w:rPr>
                <w:sz w:val="28"/>
                <w:szCs w:val="28"/>
              </w:rPr>
              <w:t>5</w:t>
            </w:r>
          </w:p>
        </w:tc>
        <w:tc>
          <w:tcPr>
            <w:tcW w:w="1417" w:type="dxa"/>
          </w:tcPr>
          <w:p w:rsidR="00674405" w:rsidRPr="00BF6EBE" w:rsidRDefault="00674405" w:rsidP="00521B5A">
            <w:pPr>
              <w:pStyle w:val="a3"/>
              <w:tabs>
                <w:tab w:val="left" w:pos="993"/>
              </w:tabs>
              <w:ind w:left="0"/>
              <w:jc w:val="center"/>
              <w:rPr>
                <w:sz w:val="28"/>
                <w:szCs w:val="28"/>
              </w:rPr>
            </w:pPr>
          </w:p>
        </w:tc>
        <w:tc>
          <w:tcPr>
            <w:tcW w:w="240" w:type="dxa"/>
            <w:vMerge/>
            <w:tcBorders>
              <w:bottom w:val="nil"/>
              <w:right w:val="nil"/>
            </w:tcBorders>
          </w:tcPr>
          <w:p w:rsidR="00674405" w:rsidRPr="00BF6EBE" w:rsidRDefault="00674405" w:rsidP="00521B5A">
            <w:pPr>
              <w:pStyle w:val="a3"/>
              <w:tabs>
                <w:tab w:val="left" w:pos="993"/>
              </w:tabs>
              <w:ind w:left="0"/>
              <w:jc w:val="center"/>
              <w:rPr>
                <w:sz w:val="28"/>
                <w:szCs w:val="28"/>
              </w:rPr>
            </w:pPr>
          </w:p>
        </w:tc>
      </w:tr>
    </w:tbl>
    <w:p w:rsidR="00220F17" w:rsidRPr="00BF6EBE" w:rsidRDefault="00220F17" w:rsidP="00521B5A">
      <w:pPr>
        <w:spacing w:after="0" w:line="240" w:lineRule="auto"/>
        <w:rPr>
          <w:rFonts w:ascii="Times New Roman" w:hAnsi="Times New Roman" w:cs="Times New Roman"/>
          <w:b/>
          <w:sz w:val="28"/>
          <w:szCs w:val="28"/>
        </w:rPr>
      </w:pPr>
    </w:p>
    <w:p w:rsidR="00B30802" w:rsidRPr="00BF6EBE" w:rsidRDefault="0077549F" w:rsidP="00521B5A">
      <w:pPr>
        <w:spacing w:after="0" w:line="240" w:lineRule="auto"/>
        <w:ind w:firstLine="567"/>
        <w:jc w:val="center"/>
        <w:rPr>
          <w:rFonts w:ascii="Times New Roman" w:hAnsi="Times New Roman" w:cs="Times New Roman"/>
          <w:b/>
          <w:sz w:val="28"/>
          <w:szCs w:val="28"/>
        </w:rPr>
      </w:pPr>
      <w:r w:rsidRPr="00BF6EBE">
        <w:rPr>
          <w:rFonts w:ascii="Times New Roman" w:hAnsi="Times New Roman" w:cs="Times New Roman"/>
          <w:b/>
          <w:sz w:val="28"/>
          <w:szCs w:val="28"/>
          <w:lang w:val="en-US"/>
        </w:rPr>
        <w:t>II</w:t>
      </w:r>
      <w:r w:rsidR="003808DD" w:rsidRPr="00BF6EBE">
        <w:rPr>
          <w:rFonts w:ascii="Times New Roman" w:hAnsi="Times New Roman" w:cs="Times New Roman"/>
          <w:b/>
          <w:sz w:val="28"/>
          <w:szCs w:val="28"/>
        </w:rPr>
        <w:t>. Содержательный раздел</w:t>
      </w:r>
    </w:p>
    <w:p w:rsidR="004B64CE" w:rsidRPr="00BF6EBE" w:rsidRDefault="00194691" w:rsidP="00521B5A">
      <w:pPr>
        <w:widowControl w:val="0"/>
        <w:spacing w:after="0" w:line="240" w:lineRule="auto"/>
        <w:ind w:firstLine="56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2.1</w:t>
      </w:r>
      <w:r w:rsidR="00A37B43" w:rsidRPr="00BF6EBE">
        <w:rPr>
          <w:rFonts w:ascii="Times New Roman" w:eastAsia="Times New Roman" w:hAnsi="Times New Roman" w:cs="Times New Roman"/>
          <w:sz w:val="28"/>
          <w:szCs w:val="28"/>
          <w:lang w:eastAsia="ru-RU"/>
        </w:rPr>
        <w:t xml:space="preserve">. </w:t>
      </w:r>
      <w:r w:rsidR="003C7725" w:rsidRPr="00BF6EBE">
        <w:rPr>
          <w:rFonts w:ascii="Times New Roman" w:eastAsia="Times New Roman" w:hAnsi="Times New Roman" w:cs="Times New Roman"/>
          <w:sz w:val="28"/>
          <w:szCs w:val="28"/>
          <w:lang w:eastAsia="ru-RU"/>
        </w:rPr>
        <w:t>Региональное этно-культурное составляющие</w:t>
      </w:r>
    </w:p>
    <w:p w:rsidR="00833154" w:rsidRPr="00BF6EBE" w:rsidRDefault="00833154" w:rsidP="00521B5A">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833154" w:rsidRPr="00BF6EBE" w:rsidRDefault="003C7725" w:rsidP="00521B5A">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Региональное  этно-культурное составляющие</w:t>
      </w:r>
      <w:r w:rsidRPr="00BF6EBE">
        <w:rPr>
          <w:rFonts w:ascii="Times New Roman" w:eastAsia="Times New Roman" w:hAnsi="Times New Roman" w:cs="Times New Roman"/>
          <w:color w:val="FF0000"/>
          <w:sz w:val="28"/>
          <w:szCs w:val="28"/>
          <w:lang w:eastAsia="ru-RU"/>
        </w:rPr>
        <w:t xml:space="preserve"> </w:t>
      </w:r>
      <w:r w:rsidR="00833154" w:rsidRPr="00BF6EBE">
        <w:rPr>
          <w:rFonts w:ascii="Times New Roman" w:eastAsia="Times New Roman" w:hAnsi="Times New Roman" w:cs="Times New Roman"/>
          <w:sz w:val="28"/>
          <w:szCs w:val="28"/>
          <w:lang w:eastAsia="ru-RU"/>
        </w:rPr>
        <w:t>составлен с учетом национальных  и региональных особенностей Республики Татарстан, который предусматривает следующие направления деятельности:</w:t>
      </w:r>
    </w:p>
    <w:p w:rsidR="00833154" w:rsidRPr="00BF6EBE" w:rsidRDefault="00833154" w:rsidP="00521B5A">
      <w:pPr>
        <w:numPr>
          <w:ilvl w:val="0"/>
          <w:numId w:val="2"/>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833154" w:rsidRPr="00BF6EBE" w:rsidRDefault="00833154" w:rsidP="00521B5A">
      <w:pPr>
        <w:numPr>
          <w:ilvl w:val="0"/>
          <w:numId w:val="2"/>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833154" w:rsidRPr="00BF6EBE" w:rsidRDefault="00833154" w:rsidP="00521B5A">
      <w:pPr>
        <w:numPr>
          <w:ilvl w:val="0"/>
          <w:numId w:val="2"/>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Ознакомление с природой родного края, формирование экологической культуры.</w:t>
      </w:r>
    </w:p>
    <w:p w:rsidR="00073106" w:rsidRPr="00BF6EBE" w:rsidRDefault="00833154" w:rsidP="00521B5A">
      <w:pPr>
        <w:numPr>
          <w:ilvl w:val="0"/>
          <w:numId w:val="2"/>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w:t>
      </w:r>
      <w:r w:rsidR="00806BB0" w:rsidRPr="00BF6EBE">
        <w:rPr>
          <w:rFonts w:ascii="Times New Roman" w:eastAsia="Times New Roman" w:hAnsi="Times New Roman" w:cs="Times New Roman"/>
          <w:sz w:val="28"/>
          <w:szCs w:val="28"/>
          <w:lang w:eastAsia="ru-RU"/>
        </w:rPr>
        <w:t>коративно-прикладным искусством</w:t>
      </w:r>
      <w:r w:rsidR="001607E5" w:rsidRPr="00BF6EBE">
        <w:rPr>
          <w:rFonts w:ascii="Times New Roman" w:eastAsia="Times New Roman" w:hAnsi="Times New Roman" w:cs="Times New Roman"/>
          <w:sz w:val="28"/>
          <w:szCs w:val="28"/>
          <w:lang w:eastAsia="ru-RU"/>
        </w:rPr>
        <w:t>.</w:t>
      </w:r>
    </w:p>
    <w:p w:rsidR="004B64CE" w:rsidRPr="00BF6EBE" w:rsidRDefault="00194691" w:rsidP="00521B5A">
      <w:pPr>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lastRenderedPageBreak/>
        <w:t>Реализация этно</w:t>
      </w:r>
      <w:r w:rsidR="00C25DBA" w:rsidRPr="00BF6EBE">
        <w:rPr>
          <w:rFonts w:ascii="Times New Roman" w:eastAsia="Times New Roman" w:hAnsi="Times New Roman" w:cs="Times New Roman"/>
          <w:b/>
          <w:sz w:val="28"/>
          <w:szCs w:val="28"/>
          <w:lang w:eastAsia="ru-RU"/>
        </w:rPr>
        <w:t xml:space="preserve">культурной </w:t>
      </w:r>
      <w:r w:rsidR="00C25DBA" w:rsidRPr="00BF6EBE">
        <w:rPr>
          <w:rFonts w:ascii="Times New Roman" w:eastAsia="Times New Roman" w:hAnsi="Times New Roman" w:cs="Times New Roman"/>
          <w:b/>
          <w:color w:val="FF0000"/>
          <w:sz w:val="28"/>
          <w:szCs w:val="28"/>
          <w:lang w:eastAsia="ru-RU"/>
        </w:rPr>
        <w:t xml:space="preserve">составляющей </w:t>
      </w:r>
      <w:r w:rsidR="002E6D95" w:rsidRPr="00BF6EBE">
        <w:rPr>
          <w:rFonts w:ascii="Times New Roman" w:eastAsia="Times New Roman" w:hAnsi="Times New Roman" w:cs="Times New Roman"/>
          <w:b/>
          <w:sz w:val="28"/>
          <w:szCs w:val="28"/>
          <w:lang w:eastAsia="ru-RU"/>
        </w:rPr>
        <w:t xml:space="preserve">в </w:t>
      </w:r>
      <w:r w:rsidR="00432371" w:rsidRPr="00BF6EBE">
        <w:rPr>
          <w:rFonts w:ascii="Times New Roman" w:eastAsia="Times New Roman" w:hAnsi="Times New Roman" w:cs="Times New Roman"/>
          <w:b/>
          <w:sz w:val="28"/>
          <w:szCs w:val="28"/>
          <w:lang w:eastAsia="ru-RU"/>
        </w:rPr>
        <w:t>образовательных областях</w:t>
      </w:r>
    </w:p>
    <w:p w:rsidR="00833154" w:rsidRPr="00BF6EBE" w:rsidRDefault="00833154" w:rsidP="00521B5A">
      <w:pPr>
        <w:numPr>
          <w:ilvl w:val="0"/>
          <w:numId w:val="3"/>
        </w:numPr>
        <w:tabs>
          <w:tab w:val="clear" w:pos="1068"/>
          <w:tab w:val="num"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b/>
          <w:sz w:val="28"/>
          <w:szCs w:val="28"/>
          <w:lang w:eastAsia="ru-RU"/>
        </w:rPr>
        <w:t>Физическое развитие</w:t>
      </w:r>
      <w:r w:rsidRPr="00BF6EBE">
        <w:rPr>
          <w:rFonts w:ascii="Times New Roman" w:eastAsia="Times New Roman" w:hAnsi="Times New Roman" w:cs="Times New Roman"/>
          <w:sz w:val="28"/>
          <w:szCs w:val="28"/>
          <w:lang w:eastAsia="ru-RU"/>
        </w:rPr>
        <w:t>(Физическая культура, здоровье)</w:t>
      </w:r>
      <w:r w:rsidR="001607E5" w:rsidRPr="00BF6EBE">
        <w:rPr>
          <w:rFonts w:ascii="Times New Roman" w:eastAsia="Times New Roman" w:hAnsi="Times New Roman" w:cs="Times New Roman"/>
          <w:sz w:val="28"/>
          <w:szCs w:val="28"/>
          <w:lang w:eastAsia="ru-RU"/>
        </w:rPr>
        <w:t>.</w:t>
      </w:r>
    </w:p>
    <w:p w:rsidR="00833154" w:rsidRPr="00BF6EBE" w:rsidRDefault="00833154" w:rsidP="00521B5A">
      <w:pPr>
        <w:tabs>
          <w:tab w:val="num"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Необходимыми условиями в физическом развитии детей с учетом региональных климатических и сезонных особенностей являются:</w:t>
      </w:r>
    </w:p>
    <w:p w:rsidR="00833154" w:rsidRPr="00BF6EBE" w:rsidRDefault="00833154" w:rsidP="00521B5A">
      <w:pPr>
        <w:tabs>
          <w:tab w:val="num"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создание условий в дошкольном образовательном учреждении;</w:t>
      </w:r>
    </w:p>
    <w:p w:rsidR="00833154" w:rsidRPr="00BF6EBE" w:rsidRDefault="00833154" w:rsidP="00521B5A">
      <w:pPr>
        <w:tabs>
          <w:tab w:val="num"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833154" w:rsidRPr="00BF6EBE" w:rsidRDefault="00833154" w:rsidP="00521B5A">
      <w:pPr>
        <w:tabs>
          <w:tab w:val="num"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совершенствование физического развития детей через национа</w:t>
      </w:r>
      <w:r w:rsidR="005F488D" w:rsidRPr="00BF6EBE">
        <w:rPr>
          <w:rFonts w:ascii="Times New Roman" w:eastAsia="Times New Roman" w:hAnsi="Times New Roman" w:cs="Times New Roman"/>
          <w:sz w:val="28"/>
          <w:szCs w:val="28"/>
          <w:lang w:eastAsia="ru-RU"/>
        </w:rPr>
        <w:t>льные праздники, народные игры.</w:t>
      </w:r>
    </w:p>
    <w:p w:rsidR="00833154" w:rsidRPr="00BF6EBE" w:rsidRDefault="00833154" w:rsidP="00521B5A">
      <w:pPr>
        <w:numPr>
          <w:ilvl w:val="0"/>
          <w:numId w:val="3"/>
        </w:numPr>
        <w:tabs>
          <w:tab w:val="clear" w:pos="1068"/>
          <w:tab w:val="num"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b/>
          <w:sz w:val="28"/>
          <w:szCs w:val="28"/>
          <w:lang w:eastAsia="ru-RU"/>
        </w:rPr>
        <w:t>Социально-коммуникативное</w:t>
      </w:r>
      <w:r w:rsidR="005F488D" w:rsidRPr="00BF6EBE">
        <w:rPr>
          <w:rFonts w:ascii="Times New Roman" w:eastAsia="Times New Roman" w:hAnsi="Times New Roman" w:cs="Times New Roman"/>
          <w:sz w:val="28"/>
          <w:szCs w:val="28"/>
          <w:lang w:eastAsia="ru-RU"/>
        </w:rPr>
        <w:t>(Безопасность,</w:t>
      </w:r>
      <w:r w:rsidRPr="00BF6EBE">
        <w:rPr>
          <w:rFonts w:ascii="Times New Roman" w:eastAsia="Times New Roman" w:hAnsi="Times New Roman" w:cs="Times New Roman"/>
          <w:sz w:val="28"/>
          <w:szCs w:val="28"/>
          <w:lang w:eastAsia="ru-RU"/>
        </w:rPr>
        <w:t>социализация, труд)</w:t>
      </w:r>
      <w:r w:rsidR="001607E5" w:rsidRPr="00BF6EBE">
        <w:rPr>
          <w:rFonts w:ascii="Times New Roman" w:eastAsia="Times New Roman" w:hAnsi="Times New Roman" w:cs="Times New Roman"/>
          <w:sz w:val="28"/>
          <w:szCs w:val="28"/>
          <w:lang w:eastAsia="ru-RU"/>
        </w:rPr>
        <w:t>.</w:t>
      </w:r>
    </w:p>
    <w:p w:rsidR="00833154" w:rsidRPr="00BF6EBE" w:rsidRDefault="00833154" w:rsidP="00521B5A">
      <w:pPr>
        <w:tabs>
          <w:tab w:val="num"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Использование </w:t>
      </w:r>
      <w:r w:rsidR="00AA6E10" w:rsidRPr="00BF6EBE">
        <w:rPr>
          <w:rFonts w:ascii="Times New Roman" w:eastAsia="Times New Roman" w:hAnsi="Times New Roman" w:cs="Times New Roman"/>
          <w:sz w:val="28"/>
          <w:szCs w:val="28"/>
          <w:lang w:eastAsia="ru-RU"/>
        </w:rPr>
        <w:t>этно</w:t>
      </w:r>
      <w:r w:rsidR="00447B22" w:rsidRPr="00BF6EBE">
        <w:rPr>
          <w:rFonts w:ascii="Times New Roman" w:eastAsia="Times New Roman" w:hAnsi="Times New Roman" w:cs="Times New Roman"/>
          <w:sz w:val="28"/>
          <w:szCs w:val="28"/>
          <w:lang w:eastAsia="ru-RU"/>
        </w:rPr>
        <w:t xml:space="preserve">культурного </w:t>
      </w:r>
      <w:r w:rsidRPr="00BF6EBE">
        <w:rPr>
          <w:rFonts w:ascii="Times New Roman" w:eastAsia="Times New Roman" w:hAnsi="Times New Roman" w:cs="Times New Roman"/>
          <w:sz w:val="28"/>
          <w:szCs w:val="28"/>
          <w:lang w:eastAsia="ru-RU"/>
        </w:rPr>
        <w:t>компонента в направлении, социально-личностного развития ребенка включает:</w:t>
      </w:r>
    </w:p>
    <w:p w:rsidR="00833154" w:rsidRPr="00BF6EBE" w:rsidRDefault="00833154" w:rsidP="00521B5A">
      <w:pPr>
        <w:tabs>
          <w:tab w:val="num"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нефтяников; детей другой национальностей народов Поволжья, родн</w:t>
      </w:r>
      <w:r w:rsidR="001607E5" w:rsidRPr="00BF6EBE">
        <w:rPr>
          <w:rFonts w:ascii="Times New Roman" w:eastAsia="Times New Roman" w:hAnsi="Times New Roman" w:cs="Times New Roman"/>
          <w:sz w:val="28"/>
          <w:szCs w:val="28"/>
          <w:lang w:eastAsia="ru-RU"/>
        </w:rPr>
        <w:t>ой природы, общественной жизни;</w:t>
      </w:r>
    </w:p>
    <w:p w:rsidR="00833154" w:rsidRPr="00BF6EBE" w:rsidRDefault="00833154" w:rsidP="00521B5A">
      <w:pPr>
        <w:tabs>
          <w:tab w:val="num"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обеспечение безопасности детей дошкольного возраста на </w:t>
      </w:r>
      <w:r w:rsidR="001607E5" w:rsidRPr="00BF6EBE">
        <w:rPr>
          <w:rFonts w:ascii="Times New Roman" w:eastAsia="Times New Roman" w:hAnsi="Times New Roman" w:cs="Times New Roman"/>
          <w:sz w:val="28"/>
          <w:szCs w:val="28"/>
          <w:lang w:eastAsia="ru-RU"/>
        </w:rPr>
        <w:t>улицах и дорогах родного города;</w:t>
      </w:r>
    </w:p>
    <w:p w:rsidR="005F488D" w:rsidRPr="00BF6EBE" w:rsidRDefault="00833154" w:rsidP="00521B5A">
      <w:pPr>
        <w:tabs>
          <w:tab w:val="num"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расширение знания детей о работе пожарной службы, службы скорой медицинской помощи города</w:t>
      </w:r>
      <w:r w:rsidR="005F488D" w:rsidRPr="00BF6EBE">
        <w:rPr>
          <w:rFonts w:ascii="Times New Roman" w:eastAsia="Times New Roman" w:hAnsi="Times New Roman" w:cs="Times New Roman"/>
          <w:sz w:val="28"/>
          <w:szCs w:val="28"/>
          <w:lang w:eastAsia="ru-RU"/>
        </w:rPr>
        <w:t>.</w:t>
      </w:r>
    </w:p>
    <w:p w:rsidR="00833154" w:rsidRPr="00BF6EBE" w:rsidRDefault="002E6D95" w:rsidP="00521B5A">
      <w:pPr>
        <w:numPr>
          <w:ilvl w:val="0"/>
          <w:numId w:val="3"/>
        </w:numPr>
        <w:tabs>
          <w:tab w:val="clear" w:pos="1068"/>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b/>
          <w:sz w:val="28"/>
          <w:szCs w:val="28"/>
          <w:lang w:eastAsia="ru-RU"/>
        </w:rPr>
        <w:t>Р</w:t>
      </w:r>
      <w:r w:rsidR="00833154" w:rsidRPr="00BF6EBE">
        <w:rPr>
          <w:rFonts w:ascii="Times New Roman" w:eastAsia="Times New Roman" w:hAnsi="Times New Roman" w:cs="Times New Roman"/>
          <w:b/>
          <w:sz w:val="28"/>
          <w:szCs w:val="28"/>
          <w:lang w:eastAsia="ru-RU"/>
        </w:rPr>
        <w:t>ечевое развитие</w:t>
      </w:r>
      <w:r w:rsidR="005F488D" w:rsidRPr="00BF6EBE">
        <w:rPr>
          <w:rFonts w:ascii="Times New Roman" w:eastAsia="Times New Roman" w:hAnsi="Times New Roman" w:cs="Times New Roman"/>
          <w:sz w:val="28"/>
          <w:szCs w:val="28"/>
          <w:lang w:eastAsia="ru-RU"/>
        </w:rPr>
        <w:t xml:space="preserve"> (Р</w:t>
      </w:r>
      <w:r w:rsidR="00833154" w:rsidRPr="00BF6EBE">
        <w:rPr>
          <w:rFonts w:ascii="Times New Roman" w:eastAsia="Times New Roman" w:hAnsi="Times New Roman" w:cs="Times New Roman"/>
          <w:sz w:val="28"/>
          <w:szCs w:val="28"/>
          <w:lang w:eastAsia="ru-RU"/>
        </w:rPr>
        <w:t>азвитие речи</w:t>
      </w:r>
      <w:r w:rsidRPr="00BF6EBE">
        <w:rPr>
          <w:rFonts w:ascii="Times New Roman" w:eastAsia="Times New Roman" w:hAnsi="Times New Roman" w:cs="Times New Roman"/>
          <w:sz w:val="28"/>
          <w:szCs w:val="28"/>
          <w:lang w:eastAsia="ru-RU"/>
        </w:rPr>
        <w:t>,</w:t>
      </w:r>
      <w:r w:rsidR="00833154" w:rsidRPr="00BF6EBE">
        <w:rPr>
          <w:rFonts w:ascii="Times New Roman" w:eastAsia="Times New Roman" w:hAnsi="Times New Roman" w:cs="Times New Roman"/>
          <w:sz w:val="28"/>
          <w:szCs w:val="28"/>
          <w:lang w:eastAsia="ru-RU"/>
        </w:rPr>
        <w:t xml:space="preserve"> ч</w:t>
      </w:r>
      <w:r w:rsidR="005F488D" w:rsidRPr="00BF6EBE">
        <w:rPr>
          <w:rFonts w:ascii="Times New Roman" w:eastAsia="Times New Roman" w:hAnsi="Times New Roman" w:cs="Times New Roman"/>
          <w:sz w:val="28"/>
          <w:szCs w:val="28"/>
          <w:lang w:eastAsia="ru-RU"/>
        </w:rPr>
        <w:t>тение художественной литературы</w:t>
      </w:r>
      <w:r w:rsidR="00833154" w:rsidRPr="00BF6EBE">
        <w:rPr>
          <w:rFonts w:ascii="Times New Roman" w:eastAsia="Times New Roman" w:hAnsi="Times New Roman" w:cs="Times New Roman"/>
          <w:sz w:val="28"/>
          <w:szCs w:val="28"/>
          <w:lang w:eastAsia="ru-RU"/>
        </w:rPr>
        <w:t>)</w:t>
      </w:r>
      <w:r w:rsidR="001607E5" w:rsidRPr="00BF6EBE">
        <w:rPr>
          <w:rFonts w:ascii="Times New Roman" w:eastAsia="Times New Roman" w:hAnsi="Times New Roman" w:cs="Times New Roman"/>
          <w:sz w:val="28"/>
          <w:szCs w:val="28"/>
          <w:lang w:eastAsia="ru-RU"/>
        </w:rPr>
        <w:t>.</w:t>
      </w:r>
    </w:p>
    <w:p w:rsidR="00833154" w:rsidRPr="00BF6EBE" w:rsidRDefault="00833154" w:rsidP="00521B5A">
      <w:pPr>
        <w:tabs>
          <w:tab w:val="left"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Основными задачами в речевом  развитии детей с учетом </w:t>
      </w:r>
      <w:r w:rsidR="00447B22" w:rsidRPr="00BF6EBE">
        <w:rPr>
          <w:rFonts w:ascii="Times New Roman" w:eastAsia="Times New Roman" w:hAnsi="Times New Roman" w:cs="Times New Roman"/>
          <w:sz w:val="28"/>
          <w:szCs w:val="28"/>
          <w:lang w:eastAsia="ru-RU"/>
        </w:rPr>
        <w:t>эт</w:t>
      </w:r>
      <w:r w:rsidRPr="00BF6EBE">
        <w:rPr>
          <w:rFonts w:ascii="Times New Roman" w:eastAsia="Times New Roman" w:hAnsi="Times New Roman" w:cs="Times New Roman"/>
          <w:sz w:val="28"/>
          <w:szCs w:val="28"/>
          <w:lang w:eastAsia="ru-RU"/>
        </w:rPr>
        <w:t>но –</w:t>
      </w:r>
      <w:r w:rsidR="00447B22" w:rsidRPr="00BF6EBE">
        <w:rPr>
          <w:rFonts w:ascii="Times New Roman" w:eastAsia="Times New Roman" w:hAnsi="Times New Roman" w:cs="Times New Roman"/>
          <w:sz w:val="28"/>
          <w:szCs w:val="28"/>
          <w:lang w:eastAsia="ru-RU"/>
        </w:rPr>
        <w:t>культур</w:t>
      </w:r>
      <w:r w:rsidRPr="00BF6EBE">
        <w:rPr>
          <w:rFonts w:ascii="Times New Roman" w:eastAsia="Times New Roman" w:hAnsi="Times New Roman" w:cs="Times New Roman"/>
          <w:sz w:val="28"/>
          <w:szCs w:val="28"/>
          <w:lang w:eastAsia="ru-RU"/>
        </w:rPr>
        <w:t>ного компонента являются:</w:t>
      </w:r>
    </w:p>
    <w:p w:rsidR="00833154" w:rsidRPr="00BF6EBE" w:rsidRDefault="00833154" w:rsidP="00521B5A">
      <w:pPr>
        <w:pStyle w:val="a3"/>
        <w:numPr>
          <w:ilvl w:val="0"/>
          <w:numId w:val="14"/>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воспитание познавательного интереса и чувств восхищения результатами культурного творчества представителей разных народов, про</w:t>
      </w:r>
      <w:r w:rsidR="001607E5" w:rsidRPr="00BF6EBE">
        <w:rPr>
          <w:rFonts w:ascii="Times New Roman" w:eastAsia="Times New Roman" w:hAnsi="Times New Roman" w:cs="Times New Roman"/>
          <w:sz w:val="28"/>
          <w:szCs w:val="28"/>
          <w:lang w:eastAsia="ru-RU"/>
        </w:rPr>
        <w:t>живающих в республике Татарстан;</w:t>
      </w:r>
    </w:p>
    <w:p w:rsidR="00833154" w:rsidRPr="00BF6EBE" w:rsidRDefault="00833154" w:rsidP="00521B5A">
      <w:pPr>
        <w:pStyle w:val="a3"/>
        <w:numPr>
          <w:ilvl w:val="0"/>
          <w:numId w:val="14"/>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обучение детей двум государственным языкам (русскому</w:t>
      </w:r>
      <w:r w:rsidR="001607E5" w:rsidRPr="00BF6EBE">
        <w:rPr>
          <w:rFonts w:ascii="Times New Roman" w:eastAsia="Times New Roman" w:hAnsi="Times New Roman" w:cs="Times New Roman"/>
          <w:sz w:val="28"/>
          <w:szCs w:val="28"/>
          <w:lang w:eastAsia="ru-RU"/>
        </w:rPr>
        <w:t xml:space="preserve"> и татарскому) в равных объемах;</w:t>
      </w:r>
    </w:p>
    <w:p w:rsidR="00833154" w:rsidRPr="00BF6EBE" w:rsidRDefault="00833154" w:rsidP="00521B5A">
      <w:pPr>
        <w:pStyle w:val="a3"/>
        <w:numPr>
          <w:ilvl w:val="0"/>
          <w:numId w:val="14"/>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w:t>
      </w:r>
      <w:r w:rsidR="001607E5" w:rsidRPr="00BF6EBE">
        <w:rPr>
          <w:rFonts w:ascii="Times New Roman" w:eastAsia="Times New Roman" w:hAnsi="Times New Roman" w:cs="Times New Roman"/>
          <w:sz w:val="28"/>
          <w:szCs w:val="28"/>
          <w:lang w:eastAsia="ru-RU"/>
        </w:rPr>
        <w:t>ословицам, поговоркам, загадкам;</w:t>
      </w:r>
    </w:p>
    <w:p w:rsidR="00833154" w:rsidRPr="00BF6EBE" w:rsidRDefault="00833154" w:rsidP="00521B5A">
      <w:pPr>
        <w:pStyle w:val="a3"/>
        <w:numPr>
          <w:ilvl w:val="0"/>
          <w:numId w:val="14"/>
        </w:numPr>
        <w:tabs>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833154" w:rsidRPr="00BF6EBE" w:rsidRDefault="00833154" w:rsidP="00521B5A">
      <w:pPr>
        <w:numPr>
          <w:ilvl w:val="0"/>
          <w:numId w:val="3"/>
        </w:numPr>
        <w:tabs>
          <w:tab w:val="clear" w:pos="1068"/>
          <w:tab w:val="num" w:pos="0"/>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b/>
          <w:sz w:val="28"/>
          <w:szCs w:val="28"/>
          <w:lang w:eastAsia="ru-RU"/>
        </w:rPr>
        <w:t>Художественно-эстетическое развитие</w:t>
      </w:r>
      <w:r w:rsidRPr="00BF6EBE">
        <w:rPr>
          <w:rFonts w:ascii="Times New Roman" w:eastAsia="Times New Roman" w:hAnsi="Times New Roman" w:cs="Times New Roman"/>
          <w:sz w:val="28"/>
          <w:szCs w:val="28"/>
          <w:lang w:eastAsia="ru-RU"/>
        </w:rPr>
        <w:t xml:space="preserve"> (Музыка, художественное творчество)</w:t>
      </w:r>
      <w:r w:rsidR="001607E5" w:rsidRPr="00BF6EBE">
        <w:rPr>
          <w:rFonts w:ascii="Times New Roman" w:eastAsia="Times New Roman" w:hAnsi="Times New Roman" w:cs="Times New Roman"/>
          <w:sz w:val="28"/>
          <w:szCs w:val="28"/>
          <w:lang w:eastAsia="ru-RU"/>
        </w:rPr>
        <w:t>.</w:t>
      </w:r>
    </w:p>
    <w:p w:rsidR="00833154" w:rsidRPr="00BF6EBE" w:rsidRDefault="00833154" w:rsidP="00521B5A">
      <w:pPr>
        <w:tabs>
          <w:tab w:val="num" w:pos="0"/>
          <w:tab w:val="left" w:pos="851"/>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833154" w:rsidRPr="00BF6EBE" w:rsidRDefault="00833154" w:rsidP="00521B5A">
      <w:pPr>
        <w:pStyle w:val="a3"/>
        <w:numPr>
          <w:ilvl w:val="0"/>
          <w:numId w:val="15"/>
        </w:numPr>
        <w:tabs>
          <w:tab w:val="num" w:pos="0"/>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lastRenderedPageBreak/>
        <w:t>создание условий для проявления детьми своих способностей в музыке, живописи, танцах, театре и литературе;</w:t>
      </w:r>
    </w:p>
    <w:p w:rsidR="00833154" w:rsidRPr="00BF6EBE" w:rsidRDefault="00833154" w:rsidP="00521B5A">
      <w:pPr>
        <w:pStyle w:val="a3"/>
        <w:numPr>
          <w:ilvl w:val="0"/>
          <w:numId w:val="15"/>
        </w:numPr>
        <w:tabs>
          <w:tab w:val="num" w:pos="0"/>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r w:rsidR="001607E5" w:rsidRPr="00BF6EBE">
        <w:rPr>
          <w:rFonts w:ascii="Times New Roman" w:eastAsia="Times New Roman" w:hAnsi="Times New Roman" w:cs="Times New Roman"/>
          <w:sz w:val="28"/>
          <w:szCs w:val="28"/>
          <w:lang w:eastAsia="ru-RU"/>
        </w:rPr>
        <w:t>;</w:t>
      </w:r>
    </w:p>
    <w:p w:rsidR="00805D22" w:rsidRPr="00BF6EBE" w:rsidRDefault="00833154" w:rsidP="00521B5A">
      <w:pPr>
        <w:pStyle w:val="a3"/>
        <w:numPr>
          <w:ilvl w:val="0"/>
          <w:numId w:val="15"/>
        </w:numPr>
        <w:tabs>
          <w:tab w:val="num" w:pos="0"/>
          <w:tab w:val="left" w:pos="851"/>
        </w:tabs>
        <w:autoSpaceDE w:val="0"/>
        <w:autoSpaceDN w:val="0"/>
        <w:adjustRightInd w:val="0"/>
        <w:spacing w:after="0" w:line="240" w:lineRule="auto"/>
        <w:ind w:left="0"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воспитание нравственно-патриотических чувств посредством знакомства детей с произведениями татарских, русских и других народов.</w:t>
      </w:r>
    </w:p>
    <w:p w:rsidR="00B57D23" w:rsidRPr="00BF6EBE" w:rsidRDefault="00B57D23" w:rsidP="00521B5A">
      <w:pPr>
        <w:pStyle w:val="Style24"/>
        <w:widowControl/>
        <w:spacing w:line="240" w:lineRule="auto"/>
        <w:ind w:firstLine="567"/>
        <w:jc w:val="center"/>
        <w:outlineLvl w:val="0"/>
        <w:rPr>
          <w:rFonts w:ascii="Times New Roman" w:hAnsi="Times New Roman" w:cs="Times New Roman"/>
          <w:b/>
          <w:sz w:val="28"/>
          <w:szCs w:val="28"/>
        </w:rPr>
      </w:pPr>
    </w:p>
    <w:p w:rsidR="00B57D23" w:rsidRPr="00BF6EBE" w:rsidRDefault="00B57D23" w:rsidP="00521B5A">
      <w:pPr>
        <w:pStyle w:val="Style24"/>
        <w:widowControl/>
        <w:spacing w:line="240" w:lineRule="auto"/>
        <w:ind w:firstLine="567"/>
        <w:jc w:val="center"/>
        <w:outlineLvl w:val="0"/>
        <w:rPr>
          <w:rFonts w:ascii="Times New Roman" w:hAnsi="Times New Roman" w:cs="Times New Roman"/>
          <w:b/>
          <w:sz w:val="28"/>
          <w:szCs w:val="28"/>
        </w:rPr>
      </w:pPr>
    </w:p>
    <w:p w:rsidR="004616AB" w:rsidRPr="00BF6EBE" w:rsidRDefault="00833154" w:rsidP="00521B5A">
      <w:pPr>
        <w:pStyle w:val="Style24"/>
        <w:widowControl/>
        <w:spacing w:line="240" w:lineRule="auto"/>
        <w:ind w:firstLine="567"/>
        <w:jc w:val="center"/>
        <w:outlineLvl w:val="0"/>
        <w:rPr>
          <w:rFonts w:ascii="Times New Roman" w:hAnsi="Times New Roman" w:cs="Times New Roman"/>
          <w:b/>
          <w:sz w:val="28"/>
          <w:szCs w:val="28"/>
        </w:rPr>
      </w:pPr>
      <w:r w:rsidRPr="00BF6EBE">
        <w:rPr>
          <w:rFonts w:ascii="Times New Roman" w:hAnsi="Times New Roman" w:cs="Times New Roman"/>
          <w:b/>
          <w:sz w:val="28"/>
          <w:szCs w:val="28"/>
          <w:lang w:val="en-US"/>
        </w:rPr>
        <w:t>II</w:t>
      </w:r>
      <w:r w:rsidR="00165D62" w:rsidRPr="00BF6EBE">
        <w:rPr>
          <w:rFonts w:ascii="Times New Roman" w:hAnsi="Times New Roman" w:cs="Times New Roman"/>
          <w:b/>
          <w:sz w:val="28"/>
          <w:szCs w:val="28"/>
        </w:rPr>
        <w:t xml:space="preserve"> младшая группа</w:t>
      </w:r>
      <w:r w:rsidRPr="00BF6EBE">
        <w:rPr>
          <w:rFonts w:ascii="Times New Roman" w:hAnsi="Times New Roman" w:cs="Times New Roman"/>
          <w:b/>
          <w:sz w:val="28"/>
          <w:szCs w:val="28"/>
        </w:rPr>
        <w:t>(от 3 до 4 лет)</w:t>
      </w:r>
    </w:p>
    <w:tbl>
      <w:tblPr>
        <w:tblStyle w:val="af0"/>
        <w:tblW w:w="0" w:type="auto"/>
        <w:tblLook w:val="04A0" w:firstRow="1" w:lastRow="0" w:firstColumn="1" w:lastColumn="0" w:noHBand="0" w:noVBand="1"/>
      </w:tblPr>
      <w:tblGrid>
        <w:gridCol w:w="817"/>
        <w:gridCol w:w="3260"/>
        <w:gridCol w:w="10968"/>
      </w:tblGrid>
      <w:tr w:rsidR="004616AB" w:rsidRPr="00BF6EBE" w:rsidTr="00824BFA">
        <w:tc>
          <w:tcPr>
            <w:tcW w:w="15045" w:type="dxa"/>
            <w:gridSpan w:val="3"/>
          </w:tcPr>
          <w:p w:rsidR="004616AB" w:rsidRPr="00BF6EBE" w:rsidRDefault="004616AB" w:rsidP="00521B5A">
            <w:pPr>
              <w:pStyle w:val="Style24"/>
              <w:widowControl/>
              <w:spacing w:line="240" w:lineRule="auto"/>
              <w:ind w:firstLine="567"/>
              <w:jc w:val="center"/>
              <w:outlineLvl w:val="0"/>
              <w:rPr>
                <w:rFonts w:ascii="Times New Roman" w:hAnsi="Times New Roman" w:cs="Times New Roman"/>
                <w:b/>
                <w:sz w:val="28"/>
                <w:szCs w:val="28"/>
              </w:rPr>
            </w:pPr>
            <w:r w:rsidRPr="00BF6EBE">
              <w:rPr>
                <w:rFonts w:ascii="Times New Roman" w:hAnsi="Times New Roman" w:cs="Times New Roman"/>
                <w:b/>
                <w:bCs/>
                <w:sz w:val="28"/>
                <w:szCs w:val="28"/>
              </w:rPr>
              <w:t>Содержание напр</w:t>
            </w:r>
            <w:r w:rsidR="00824BFA" w:rsidRPr="00BF6EBE">
              <w:rPr>
                <w:rFonts w:ascii="Times New Roman" w:hAnsi="Times New Roman" w:cs="Times New Roman"/>
                <w:b/>
                <w:bCs/>
                <w:sz w:val="28"/>
                <w:szCs w:val="28"/>
              </w:rPr>
              <w:t xml:space="preserve">авлений с учетом этнокультурной составляющей </w:t>
            </w: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tc>
      </w:tr>
      <w:tr w:rsidR="004616AB" w:rsidRPr="00BF6EBE" w:rsidTr="004616AB">
        <w:tc>
          <w:tcPr>
            <w:tcW w:w="817" w:type="dxa"/>
          </w:tcPr>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b/>
                <w:sz w:val="28"/>
                <w:szCs w:val="28"/>
              </w:rPr>
              <w:t>1</w:t>
            </w:r>
          </w:p>
        </w:tc>
        <w:tc>
          <w:tcPr>
            <w:tcW w:w="3260" w:type="dxa"/>
          </w:tcPr>
          <w:p w:rsidR="004616AB" w:rsidRPr="00BF6EBE" w:rsidRDefault="004616AB" w:rsidP="00521B5A">
            <w:pPr>
              <w:autoSpaceDE w:val="0"/>
              <w:autoSpaceDN w:val="0"/>
              <w:adjustRightInd w:val="0"/>
              <w:ind w:firstLine="56"/>
              <w:jc w:val="both"/>
              <w:rPr>
                <w:sz w:val="28"/>
                <w:szCs w:val="28"/>
              </w:rPr>
            </w:pPr>
            <w:r w:rsidRPr="00BF6EBE">
              <w:rPr>
                <w:b/>
                <w:sz w:val="28"/>
                <w:szCs w:val="28"/>
              </w:rPr>
              <w:t>Физическое развитие</w:t>
            </w:r>
            <w:r w:rsidRPr="00BF6EBE">
              <w:rPr>
                <w:sz w:val="28"/>
                <w:szCs w:val="28"/>
              </w:rPr>
              <w:t>.</w:t>
            </w: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tc>
        <w:tc>
          <w:tcPr>
            <w:tcW w:w="10968" w:type="dxa"/>
          </w:tcPr>
          <w:p w:rsidR="004616AB" w:rsidRPr="00BF6EBE" w:rsidRDefault="004616AB" w:rsidP="00521B5A">
            <w:pPr>
              <w:autoSpaceDE w:val="0"/>
              <w:autoSpaceDN w:val="0"/>
              <w:adjustRightInd w:val="0"/>
              <w:ind w:right="175" w:firstLine="324"/>
              <w:rPr>
                <w:sz w:val="28"/>
                <w:szCs w:val="28"/>
              </w:rPr>
            </w:pPr>
            <w:r w:rsidRPr="00BF6EBE">
              <w:rPr>
                <w:sz w:val="28"/>
                <w:szCs w:val="28"/>
              </w:rPr>
              <w:t>Дать представление о полезной и вредной пище; об овощах и фруктах, молочных  продуктах: сметана (каймак), катык (простокваша из топленого молока), творог (эремчек), полезных для здоровья человека.</w:t>
            </w:r>
          </w:p>
          <w:p w:rsidR="004616AB" w:rsidRPr="00BF6EBE" w:rsidRDefault="004616AB" w:rsidP="00521B5A">
            <w:pPr>
              <w:autoSpaceDE w:val="0"/>
              <w:autoSpaceDN w:val="0"/>
              <w:adjustRightInd w:val="0"/>
              <w:ind w:right="175" w:firstLine="324"/>
              <w:rPr>
                <w:sz w:val="28"/>
                <w:szCs w:val="28"/>
              </w:rPr>
            </w:pPr>
            <w:r w:rsidRPr="00BF6EBE">
              <w:rPr>
                <w:sz w:val="28"/>
                <w:szCs w:val="28"/>
              </w:rPr>
              <w:t>Дать представление о ценности здоровья, формировать предпосылки здорового образа жизни. Воспитывать бережное отношение к своему здоровью, здоровью близких людей.</w:t>
            </w:r>
          </w:p>
          <w:p w:rsidR="004616AB" w:rsidRPr="00BF6EBE" w:rsidRDefault="004616AB" w:rsidP="00521B5A">
            <w:pPr>
              <w:autoSpaceDE w:val="0"/>
              <w:autoSpaceDN w:val="0"/>
              <w:adjustRightInd w:val="0"/>
              <w:ind w:right="175" w:firstLine="324"/>
              <w:rPr>
                <w:sz w:val="28"/>
                <w:szCs w:val="28"/>
              </w:rPr>
            </w:pPr>
            <w:r w:rsidRPr="00BF6EBE">
              <w:rPr>
                <w:sz w:val="28"/>
                <w:szCs w:val="28"/>
              </w:rPr>
              <w:t>Формировать потребность в соблюдении навыков гигиены и опрятности в повседневной жизни.</w:t>
            </w:r>
          </w:p>
          <w:p w:rsidR="004616AB" w:rsidRPr="00BF6EBE" w:rsidRDefault="004616AB" w:rsidP="00521B5A">
            <w:pPr>
              <w:autoSpaceDE w:val="0"/>
              <w:autoSpaceDN w:val="0"/>
              <w:adjustRightInd w:val="0"/>
              <w:ind w:right="175" w:firstLine="324"/>
              <w:rPr>
                <w:sz w:val="28"/>
                <w:szCs w:val="28"/>
              </w:rPr>
            </w:pPr>
            <w:r w:rsidRPr="00BF6EBE">
              <w:rPr>
                <w:sz w:val="28"/>
                <w:szCs w:val="28"/>
              </w:rPr>
              <w:t>Формировать двигательную активность в подвижных играх.</w:t>
            </w:r>
          </w:p>
          <w:p w:rsidR="004616AB" w:rsidRPr="00BF6EBE" w:rsidRDefault="004616AB" w:rsidP="00521B5A">
            <w:pPr>
              <w:pStyle w:val="Style24"/>
              <w:widowControl/>
              <w:spacing w:line="240" w:lineRule="auto"/>
              <w:ind w:firstLine="0"/>
              <w:outlineLvl w:val="0"/>
              <w:rPr>
                <w:rFonts w:ascii="Times New Roman" w:hAnsi="Times New Roman" w:cs="Times New Roman"/>
                <w:b/>
                <w:sz w:val="28"/>
                <w:szCs w:val="28"/>
              </w:rPr>
            </w:pPr>
            <w:r w:rsidRPr="00BF6EBE">
              <w:rPr>
                <w:rFonts w:ascii="Times New Roman" w:hAnsi="Times New Roman" w:cs="Times New Roman"/>
                <w:sz w:val="28"/>
                <w:szCs w:val="28"/>
              </w:rPr>
              <w:t xml:space="preserve">Поощрять игры, в которых развиваются навыки лазанья, ползания; игры с бросанием и ловлей, развивающие ловкость движений. Постепенно вводить игры с более сложными правилами и сменой движений. </w:t>
            </w:r>
          </w:p>
        </w:tc>
      </w:tr>
      <w:tr w:rsidR="004616AB" w:rsidRPr="00BF6EBE" w:rsidTr="004616AB">
        <w:tc>
          <w:tcPr>
            <w:tcW w:w="817" w:type="dxa"/>
          </w:tcPr>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b/>
                <w:sz w:val="28"/>
                <w:szCs w:val="28"/>
              </w:rPr>
              <w:t>2</w:t>
            </w:r>
          </w:p>
        </w:tc>
        <w:tc>
          <w:tcPr>
            <w:tcW w:w="3260" w:type="dxa"/>
          </w:tcPr>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b/>
                <w:sz w:val="28"/>
                <w:szCs w:val="28"/>
              </w:rPr>
              <w:t xml:space="preserve">Социально-коммуникативное </w:t>
            </w:r>
          </w:p>
        </w:tc>
        <w:tc>
          <w:tcPr>
            <w:tcW w:w="10968" w:type="dxa"/>
          </w:tcPr>
          <w:p w:rsidR="004616AB" w:rsidRPr="00BF6EBE" w:rsidRDefault="004616AB" w:rsidP="00521B5A">
            <w:pPr>
              <w:autoSpaceDE w:val="0"/>
              <w:autoSpaceDN w:val="0"/>
              <w:adjustRightInd w:val="0"/>
              <w:ind w:right="175" w:firstLine="324"/>
              <w:jc w:val="both"/>
              <w:rPr>
                <w:sz w:val="28"/>
                <w:szCs w:val="28"/>
              </w:rPr>
            </w:pPr>
            <w:r w:rsidRPr="00BF6EBE">
              <w:rPr>
                <w:sz w:val="28"/>
                <w:szCs w:val="28"/>
              </w:rPr>
              <w:t>Воспитывать интерес и доброжелательное отношение к окружающим. Создавать условия для доверительного общения на родном языке. Поддерживать потребность в общении со взрослым как источником разнообразной информации об окружающем мире, событиях в родном городе (селе), республике.</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 xml:space="preserve">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w:t>
            </w:r>
            <w:r w:rsidRPr="00BF6EBE">
              <w:rPr>
                <w:sz w:val="28"/>
                <w:szCs w:val="28"/>
              </w:rPr>
              <w:lastRenderedPageBreak/>
              <w:t>другого).</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Создавать условия для возникновения и развития сюжетно-ролевых игр, отражающих быт татарского и русского народов, 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ряженья(национальный костюм, ювелирные украшения, ичиги и др.).</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Побуждать интерес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Побуждать детей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 xml:space="preserve">Формировать представления о составе семьи (папа, мама,бабушка,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 разными членами семьи. Воспитывать внимательное отношение к родителям и близким людям. </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Познакомить с доступными пониманию ребенка профессиями родителей.</w:t>
            </w: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sz w:val="28"/>
                <w:szCs w:val="28"/>
              </w:rPr>
              <w:lastRenderedPageBreak/>
              <w:t xml:space="preserve">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 д. </w:t>
            </w:r>
          </w:p>
        </w:tc>
      </w:tr>
      <w:tr w:rsidR="004616AB" w:rsidRPr="00BF6EBE" w:rsidTr="004616AB">
        <w:tc>
          <w:tcPr>
            <w:tcW w:w="817" w:type="dxa"/>
          </w:tcPr>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b/>
                <w:sz w:val="28"/>
                <w:szCs w:val="28"/>
              </w:rPr>
              <w:lastRenderedPageBreak/>
              <w:t>3</w:t>
            </w:r>
          </w:p>
        </w:tc>
        <w:tc>
          <w:tcPr>
            <w:tcW w:w="3260" w:type="dxa"/>
          </w:tcPr>
          <w:p w:rsidR="00042889" w:rsidRPr="00BF6EBE" w:rsidRDefault="00042889" w:rsidP="00521B5A">
            <w:pPr>
              <w:autoSpaceDE w:val="0"/>
              <w:autoSpaceDN w:val="0"/>
              <w:adjustRightInd w:val="0"/>
              <w:ind w:firstLine="34"/>
              <w:rPr>
                <w:b/>
                <w:sz w:val="28"/>
                <w:szCs w:val="28"/>
              </w:rPr>
            </w:pPr>
            <w:r w:rsidRPr="00BF6EBE">
              <w:rPr>
                <w:b/>
                <w:sz w:val="28"/>
                <w:szCs w:val="28"/>
              </w:rPr>
              <w:t>Речевое развитие</w:t>
            </w:r>
          </w:p>
          <w:p w:rsidR="004616AB"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b/>
                <w:sz w:val="28"/>
                <w:szCs w:val="28"/>
              </w:rPr>
              <w:t xml:space="preserve"> </w:t>
            </w:r>
          </w:p>
        </w:tc>
        <w:tc>
          <w:tcPr>
            <w:tcW w:w="10968" w:type="dxa"/>
          </w:tcPr>
          <w:p w:rsidR="004616AB" w:rsidRPr="00BF6EBE" w:rsidRDefault="004616AB" w:rsidP="00521B5A">
            <w:pPr>
              <w:autoSpaceDE w:val="0"/>
              <w:autoSpaceDN w:val="0"/>
              <w:adjustRightInd w:val="0"/>
              <w:ind w:right="175" w:firstLine="324"/>
              <w:jc w:val="both"/>
              <w:rPr>
                <w:sz w:val="28"/>
                <w:szCs w:val="28"/>
              </w:rPr>
            </w:pPr>
            <w:r w:rsidRPr="00BF6EBE">
              <w:rPr>
                <w:sz w:val="28"/>
                <w:szCs w:val="28"/>
              </w:rPr>
              <w:t>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высказывать свое отношение к персонажам, вступать в ролевой диалог.</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Развивать эмоциональную отзывчивость на литературные произведения, интерес к художественному слову.</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Помогать узнавать литературных героев и их действия при рассматривании иллюстраций в книгах.</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 xml:space="preserve">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 </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Учить отвечать на вопросы. Стимулировать инициативные высказывания, обращения к взрослому с просьбами и предложениями.</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sz w:val="28"/>
                <w:szCs w:val="28"/>
              </w:rPr>
              <w:t>Обогащать словарь, необходимый для освоения всех образовательных областей. Совершенствовать звуковую культуру речи.</w:t>
            </w:r>
          </w:p>
        </w:tc>
      </w:tr>
      <w:tr w:rsidR="004616AB" w:rsidRPr="00BF6EBE" w:rsidTr="004616AB">
        <w:tc>
          <w:tcPr>
            <w:tcW w:w="817" w:type="dxa"/>
          </w:tcPr>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b/>
                <w:sz w:val="28"/>
                <w:szCs w:val="28"/>
              </w:rPr>
              <w:t>4</w:t>
            </w: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p>
          <w:p w:rsidR="004616AB" w:rsidRPr="00BF6EBE" w:rsidRDefault="004616AB"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b/>
                <w:sz w:val="28"/>
                <w:szCs w:val="28"/>
              </w:rPr>
              <w:t>5</w:t>
            </w:r>
          </w:p>
        </w:tc>
        <w:tc>
          <w:tcPr>
            <w:tcW w:w="3260" w:type="dxa"/>
          </w:tcPr>
          <w:p w:rsidR="00042889" w:rsidRPr="00BF6EBE" w:rsidRDefault="00042889" w:rsidP="00521B5A">
            <w:pPr>
              <w:autoSpaceDE w:val="0"/>
              <w:autoSpaceDN w:val="0"/>
              <w:adjustRightInd w:val="0"/>
              <w:ind w:firstLine="34"/>
              <w:rPr>
                <w:b/>
                <w:bCs/>
                <w:sz w:val="28"/>
                <w:szCs w:val="28"/>
              </w:rPr>
            </w:pPr>
            <w:r w:rsidRPr="00BF6EBE">
              <w:rPr>
                <w:b/>
                <w:bCs/>
                <w:sz w:val="28"/>
                <w:szCs w:val="28"/>
              </w:rPr>
              <w:lastRenderedPageBreak/>
              <w:t xml:space="preserve">Познавательное </w:t>
            </w:r>
            <w:r w:rsidRPr="00BF6EBE">
              <w:rPr>
                <w:b/>
                <w:bCs/>
                <w:sz w:val="28"/>
                <w:szCs w:val="28"/>
              </w:rPr>
              <w:lastRenderedPageBreak/>
              <w:t xml:space="preserve">развитие </w:t>
            </w: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p>
          <w:p w:rsidR="00042889" w:rsidRPr="00BF6EBE" w:rsidRDefault="00042889" w:rsidP="00521B5A">
            <w:pPr>
              <w:autoSpaceDE w:val="0"/>
              <w:autoSpaceDN w:val="0"/>
              <w:adjustRightInd w:val="0"/>
              <w:ind w:firstLine="34"/>
              <w:rPr>
                <w:b/>
                <w:bCs/>
                <w:sz w:val="28"/>
                <w:szCs w:val="28"/>
              </w:rPr>
            </w:pPr>
            <w:r w:rsidRPr="00BF6EBE">
              <w:rPr>
                <w:b/>
                <w:bCs/>
                <w:sz w:val="28"/>
                <w:szCs w:val="28"/>
              </w:rPr>
              <w:t>Художественно-эстетическое развитие</w:t>
            </w:r>
          </w:p>
          <w:p w:rsidR="00042889"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b/>
                <w:sz w:val="28"/>
                <w:szCs w:val="28"/>
              </w:rPr>
              <w:t xml:space="preserve"> </w:t>
            </w:r>
          </w:p>
          <w:p w:rsidR="004616AB" w:rsidRPr="00BF6EBE" w:rsidRDefault="00042889" w:rsidP="00521B5A">
            <w:pPr>
              <w:pStyle w:val="Style24"/>
              <w:widowControl/>
              <w:spacing w:line="240" w:lineRule="auto"/>
              <w:ind w:firstLine="0"/>
              <w:jc w:val="center"/>
              <w:outlineLvl w:val="0"/>
              <w:rPr>
                <w:rFonts w:ascii="Times New Roman" w:hAnsi="Times New Roman" w:cs="Times New Roman"/>
                <w:b/>
                <w:sz w:val="28"/>
                <w:szCs w:val="28"/>
              </w:rPr>
            </w:pPr>
            <w:r w:rsidRPr="00BF6EBE">
              <w:rPr>
                <w:rFonts w:ascii="Times New Roman" w:hAnsi="Times New Roman" w:cs="Times New Roman"/>
                <w:b/>
                <w:sz w:val="28"/>
                <w:szCs w:val="28"/>
              </w:rPr>
              <w:t xml:space="preserve"> </w:t>
            </w:r>
          </w:p>
        </w:tc>
        <w:tc>
          <w:tcPr>
            <w:tcW w:w="10968" w:type="dxa"/>
          </w:tcPr>
          <w:p w:rsidR="004616AB" w:rsidRPr="00BF6EBE" w:rsidRDefault="004616AB" w:rsidP="00521B5A">
            <w:pPr>
              <w:autoSpaceDE w:val="0"/>
              <w:autoSpaceDN w:val="0"/>
              <w:adjustRightInd w:val="0"/>
              <w:ind w:right="175"/>
              <w:jc w:val="both"/>
              <w:rPr>
                <w:sz w:val="28"/>
                <w:szCs w:val="28"/>
              </w:rPr>
            </w:pPr>
            <w:r w:rsidRPr="00BF6EBE">
              <w:rPr>
                <w:sz w:val="28"/>
                <w:szCs w:val="28"/>
              </w:rPr>
              <w:lastRenderedPageBreak/>
              <w:t xml:space="preserve">Учить детей называть свой родной город (село, поселок), улицу, на которой он живет. </w:t>
            </w:r>
            <w:r w:rsidRPr="00BF6EBE">
              <w:rPr>
                <w:sz w:val="28"/>
                <w:szCs w:val="28"/>
              </w:rPr>
              <w:lastRenderedPageBreak/>
              <w:t>Продолжать знакомство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Вызвать желание быть активным участником событий, происходящих в детском саду, дома (участие в утренниках, изготовление подарков ко дню рождения близких и сверстников,празднование семейных праздников и др.).</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Учить правилам поведения в гостях, на дне рождения у друга, народном празднике, в детском саду. Познакомить с правилами поведения на улице, дорогах, в общественном транспорте.</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проявления эмоционально-положительного отношения к событиям, стремление поделиться своими впечатлениями со взрослыми и детьми.</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Развивать интерес к объектам животного мира, ко всему живому, природе в целом.</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Учить детей замечать суточные и сезонные изменения в природе и те изменения, которые происходят в связи с этим в жизни и деятельности людей. Способствовать умению любоваться красотой окружающей природы (радуга, иней на деревьях, появление первоцветов и т. п.).</w:t>
            </w:r>
          </w:p>
          <w:p w:rsidR="004616AB" w:rsidRPr="00BF6EBE" w:rsidRDefault="004616AB" w:rsidP="00521B5A">
            <w:pPr>
              <w:autoSpaceDE w:val="0"/>
              <w:autoSpaceDN w:val="0"/>
              <w:adjustRightInd w:val="0"/>
              <w:ind w:right="175" w:firstLine="324"/>
              <w:jc w:val="both"/>
              <w:rPr>
                <w:iCs/>
                <w:sz w:val="28"/>
                <w:szCs w:val="28"/>
              </w:rPr>
            </w:pPr>
            <w:r w:rsidRPr="00BF6EBE">
              <w:rPr>
                <w:iCs/>
                <w:sz w:val="28"/>
                <w:szCs w:val="28"/>
              </w:rPr>
              <w:t>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w:t>
            </w:r>
          </w:p>
          <w:p w:rsidR="004616AB" w:rsidRPr="00BF6EBE" w:rsidRDefault="004616AB" w:rsidP="00521B5A">
            <w:pPr>
              <w:autoSpaceDE w:val="0"/>
              <w:autoSpaceDN w:val="0"/>
              <w:adjustRightInd w:val="0"/>
              <w:ind w:right="175" w:firstLine="324"/>
              <w:jc w:val="both"/>
              <w:rPr>
                <w:iCs/>
                <w:sz w:val="28"/>
                <w:szCs w:val="28"/>
              </w:rPr>
            </w:pPr>
            <w:r w:rsidRPr="00BF6EBE">
              <w:rPr>
                <w:iCs/>
                <w:sz w:val="28"/>
                <w:szCs w:val="28"/>
              </w:rPr>
              <w:t>Начать знакомство со звучанием музыкальных инструментов (курай, тальянка и др.).</w:t>
            </w:r>
          </w:p>
          <w:p w:rsidR="004616AB" w:rsidRPr="00BF6EBE" w:rsidRDefault="004616AB" w:rsidP="00521B5A">
            <w:pPr>
              <w:autoSpaceDE w:val="0"/>
              <w:autoSpaceDN w:val="0"/>
              <w:adjustRightInd w:val="0"/>
              <w:ind w:right="175" w:firstLine="324"/>
              <w:jc w:val="both"/>
              <w:rPr>
                <w:iCs/>
                <w:sz w:val="28"/>
                <w:szCs w:val="28"/>
              </w:rPr>
            </w:pPr>
            <w:r w:rsidRPr="00BF6EBE">
              <w:rPr>
                <w:iCs/>
                <w:sz w:val="28"/>
                <w:szCs w:val="28"/>
              </w:rPr>
              <w:lastRenderedPageBreak/>
              <w:t>Познакомить с простейшими движениями, характерными для татарского танца: «ход с полупальцев», «притоп одной ногой», «борма» (упрощенный вариант), «дробь», «кружение парами». Вызвать желание танцевать.</w:t>
            </w:r>
          </w:p>
          <w:p w:rsidR="004616AB" w:rsidRPr="00BF6EBE" w:rsidRDefault="004616AB" w:rsidP="00521B5A">
            <w:pPr>
              <w:autoSpaceDE w:val="0"/>
              <w:autoSpaceDN w:val="0"/>
              <w:adjustRightInd w:val="0"/>
              <w:ind w:right="175" w:firstLine="324"/>
              <w:jc w:val="both"/>
              <w:rPr>
                <w:iCs/>
                <w:sz w:val="28"/>
                <w:szCs w:val="28"/>
              </w:rPr>
            </w:pPr>
            <w:r w:rsidRPr="00BF6EBE">
              <w:rPr>
                <w:iCs/>
                <w:sz w:val="28"/>
                <w:szCs w:val="28"/>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соответствующих музыке по настроению и способствующих ее эмоциональному восприятию (пониманию).</w:t>
            </w:r>
          </w:p>
          <w:p w:rsidR="004616AB" w:rsidRPr="00BF6EBE" w:rsidRDefault="004616AB" w:rsidP="00521B5A">
            <w:pPr>
              <w:autoSpaceDE w:val="0"/>
              <w:autoSpaceDN w:val="0"/>
              <w:adjustRightInd w:val="0"/>
              <w:ind w:right="175" w:firstLine="324"/>
              <w:jc w:val="both"/>
              <w:rPr>
                <w:b/>
                <w:bCs/>
                <w:i/>
                <w:iCs/>
                <w:sz w:val="28"/>
                <w:szCs w:val="28"/>
              </w:rPr>
            </w:pPr>
            <w:r w:rsidRPr="00BF6EBE">
              <w:rPr>
                <w:b/>
                <w:bCs/>
                <w:i/>
                <w:iCs/>
                <w:sz w:val="28"/>
                <w:szCs w:val="28"/>
              </w:rPr>
              <w:t>Рисование</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Предлагать детям передавать в рисунках красоту окружающей природы (кисть рябины, падающие на землю разноцветные листья и т. п.).</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Подводить детей к восприятию произведений искусства Республики Татарстан. Познакомить с элементарными узорами татарского прикладного искусства и украшенными ими предметами быта. Вызвать положительный эмоциональный отклик на красоту произведений искусства.</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Обращать внимание на подбор цвета, соответствующего изображаемому предмету.</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Закреплять названия цветов (красный, синий, зеленый, желтый, белый, черный), характерных для татарского орнамента.Учить создавать изображения с использованием одного, двух или нескольких цветов.</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Учить детей рисовать разные линии (длинные, короткие, вертикальные, горизонтальные, наклонные) в разных направлениях.Подводить к изображению предметов разной формы (округлая,прямоугольная). Развивать умение создавать простые изображения («казанское полотенце», салфетка, тарелочка и т. д.).</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Формировать опыт совместной деятельности со взрослыми (сотворчества) при создании коллективных композиций по мотивам татарского прикладного искусства.</w:t>
            </w:r>
          </w:p>
          <w:p w:rsidR="004616AB" w:rsidRPr="00BF6EBE" w:rsidRDefault="004616AB" w:rsidP="00521B5A">
            <w:pPr>
              <w:autoSpaceDE w:val="0"/>
              <w:autoSpaceDN w:val="0"/>
              <w:adjustRightInd w:val="0"/>
              <w:ind w:right="175" w:firstLine="324"/>
              <w:jc w:val="both"/>
              <w:rPr>
                <w:b/>
                <w:bCs/>
                <w:i/>
                <w:iCs/>
                <w:sz w:val="28"/>
                <w:szCs w:val="28"/>
              </w:rPr>
            </w:pPr>
            <w:r w:rsidRPr="00BF6EBE">
              <w:rPr>
                <w:b/>
                <w:bCs/>
                <w:i/>
                <w:iCs/>
                <w:sz w:val="28"/>
                <w:szCs w:val="28"/>
              </w:rPr>
              <w:t>Лепка</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Формировать интерес к лепке. Закреплять представления о свойствах глины, пластилина, соленого теста и способах лепки.</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 xml:space="preserve">Развивать умение раскатывать комочки прямыми и круговыми движениями, </w:t>
            </w:r>
            <w:r w:rsidRPr="00BF6EBE">
              <w:rPr>
                <w:sz w:val="28"/>
                <w:szCs w:val="28"/>
              </w:rPr>
              <w:lastRenderedPageBreak/>
              <w:t>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w:t>
            </w:r>
            <w:r w:rsidRPr="00BF6EBE">
              <w:rPr>
                <w:sz w:val="28"/>
                <w:szCs w:val="28"/>
                <w:lang w:val="tt-RU"/>
              </w:rPr>
              <w:t>ү</w:t>
            </w:r>
            <w:r w:rsidRPr="00BF6EBE">
              <w:rPr>
                <w:sz w:val="28"/>
                <w:szCs w:val="28"/>
              </w:rPr>
              <w:t>м</w:t>
            </w:r>
            <w:r w:rsidRPr="00BF6EBE">
              <w:rPr>
                <w:sz w:val="28"/>
                <w:szCs w:val="28"/>
                <w:lang w:val="tt-RU"/>
              </w:rPr>
              <w:t>ә</w:t>
            </w:r>
            <w:r w:rsidRPr="00BF6EBE">
              <w:rPr>
                <w:sz w:val="28"/>
                <w:szCs w:val="28"/>
              </w:rPr>
              <w:t>чл</w:t>
            </w:r>
            <w:r w:rsidRPr="00BF6EBE">
              <w:rPr>
                <w:sz w:val="28"/>
                <w:szCs w:val="28"/>
                <w:lang w:val="tt-RU"/>
              </w:rPr>
              <w:t>ә</w:t>
            </w:r>
            <w:r w:rsidRPr="00BF6EBE">
              <w:rPr>
                <w:sz w:val="28"/>
                <w:szCs w:val="28"/>
              </w:rPr>
              <w:t>ре)).</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Закреплять умение аккуратно пользоваться глиной, соленым тестом; комочки и вылепленные предметы класть на дощечку.</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4616AB" w:rsidRPr="00BF6EBE" w:rsidRDefault="004616AB" w:rsidP="00521B5A">
            <w:pPr>
              <w:autoSpaceDE w:val="0"/>
              <w:autoSpaceDN w:val="0"/>
              <w:adjustRightInd w:val="0"/>
              <w:ind w:right="175" w:firstLine="324"/>
              <w:jc w:val="both"/>
              <w:rPr>
                <w:b/>
                <w:bCs/>
                <w:i/>
                <w:iCs/>
                <w:sz w:val="28"/>
                <w:szCs w:val="28"/>
              </w:rPr>
            </w:pPr>
            <w:r w:rsidRPr="00BF6EBE">
              <w:rPr>
                <w:b/>
                <w:bCs/>
                <w:i/>
                <w:iCs/>
                <w:sz w:val="28"/>
                <w:szCs w:val="28"/>
              </w:rPr>
              <w:t>Аппликация</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Приобщать детей к искусству аппликации, формировать интерес к этому виду деятельности. 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Развивать умение создавать как индивидуальные, так и коллективные композиции по мотивам татарского прикладного искусства.</w:t>
            </w:r>
          </w:p>
          <w:p w:rsidR="004616AB" w:rsidRPr="00BF6EBE" w:rsidRDefault="004616AB" w:rsidP="00521B5A">
            <w:pPr>
              <w:autoSpaceDE w:val="0"/>
              <w:autoSpaceDN w:val="0"/>
              <w:adjustRightInd w:val="0"/>
              <w:ind w:right="175" w:firstLine="324"/>
              <w:jc w:val="both"/>
              <w:rPr>
                <w:b/>
                <w:bCs/>
                <w:i/>
                <w:iCs/>
                <w:sz w:val="28"/>
                <w:szCs w:val="28"/>
              </w:rPr>
            </w:pPr>
            <w:r w:rsidRPr="00BF6EBE">
              <w:rPr>
                <w:b/>
                <w:bCs/>
                <w:i/>
                <w:iCs/>
                <w:sz w:val="28"/>
                <w:szCs w:val="28"/>
              </w:rPr>
              <w:t>Приобщение к изобразительному искусству</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w:t>
            </w:r>
          </w:p>
          <w:p w:rsidR="004616AB" w:rsidRPr="00BF6EBE" w:rsidRDefault="004616AB" w:rsidP="00521B5A">
            <w:pPr>
              <w:autoSpaceDE w:val="0"/>
              <w:autoSpaceDN w:val="0"/>
              <w:adjustRightInd w:val="0"/>
              <w:ind w:right="175" w:firstLine="324"/>
              <w:jc w:val="both"/>
              <w:rPr>
                <w:sz w:val="28"/>
                <w:szCs w:val="28"/>
              </w:rPr>
            </w:pPr>
            <w:r w:rsidRPr="00BF6EBE">
              <w:rPr>
                <w:sz w:val="28"/>
                <w:szCs w:val="28"/>
              </w:rP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чувстваи отношения, наиболее близкие и понятные детям.</w:t>
            </w:r>
          </w:p>
        </w:tc>
      </w:tr>
    </w:tbl>
    <w:p w:rsidR="00B57D23" w:rsidRPr="00BF6EBE" w:rsidRDefault="00B57D23" w:rsidP="00521B5A">
      <w:pPr>
        <w:shd w:val="clear" w:color="auto" w:fill="FFFFFF"/>
        <w:spacing w:before="48" w:after="0" w:line="240" w:lineRule="auto"/>
        <w:outlineLvl w:val="0"/>
        <w:rPr>
          <w:rFonts w:ascii="Times New Roman" w:eastAsia="Times New Roman" w:hAnsi="Times New Roman" w:cs="Times New Roman"/>
          <w:b/>
          <w:sz w:val="28"/>
          <w:szCs w:val="28"/>
          <w:lang w:eastAsia="ru-RU"/>
        </w:rPr>
      </w:pPr>
    </w:p>
    <w:p w:rsidR="00BF6EBE" w:rsidRDefault="00BF6EBE" w:rsidP="00521B5A">
      <w:pPr>
        <w:shd w:val="clear" w:color="auto" w:fill="FFFFFF"/>
        <w:spacing w:before="48" w:after="0" w:line="240" w:lineRule="auto"/>
        <w:jc w:val="center"/>
        <w:outlineLvl w:val="0"/>
        <w:rPr>
          <w:rFonts w:ascii="Times New Roman" w:eastAsia="Times New Roman" w:hAnsi="Times New Roman" w:cs="Times New Roman"/>
          <w:b/>
          <w:sz w:val="28"/>
          <w:szCs w:val="28"/>
          <w:lang w:eastAsia="ru-RU"/>
        </w:rPr>
      </w:pPr>
    </w:p>
    <w:p w:rsidR="00BF6EBE" w:rsidRDefault="00BF6EBE" w:rsidP="00521B5A">
      <w:pPr>
        <w:shd w:val="clear" w:color="auto" w:fill="FFFFFF"/>
        <w:spacing w:before="48" w:after="0" w:line="240" w:lineRule="auto"/>
        <w:jc w:val="center"/>
        <w:outlineLvl w:val="0"/>
        <w:rPr>
          <w:rFonts w:ascii="Times New Roman" w:eastAsia="Times New Roman" w:hAnsi="Times New Roman" w:cs="Times New Roman"/>
          <w:b/>
          <w:sz w:val="28"/>
          <w:szCs w:val="28"/>
          <w:lang w:eastAsia="ru-RU"/>
        </w:rPr>
      </w:pPr>
    </w:p>
    <w:p w:rsidR="00BF6EBE" w:rsidRDefault="00BF6EBE" w:rsidP="00521B5A">
      <w:pPr>
        <w:shd w:val="clear" w:color="auto" w:fill="FFFFFF"/>
        <w:spacing w:before="48" w:after="0" w:line="240" w:lineRule="auto"/>
        <w:jc w:val="center"/>
        <w:outlineLvl w:val="0"/>
        <w:rPr>
          <w:rFonts w:ascii="Times New Roman" w:eastAsia="Times New Roman" w:hAnsi="Times New Roman" w:cs="Times New Roman"/>
          <w:b/>
          <w:sz w:val="28"/>
          <w:szCs w:val="28"/>
          <w:lang w:eastAsia="ru-RU"/>
        </w:rPr>
      </w:pPr>
    </w:p>
    <w:p w:rsidR="00B55892" w:rsidRPr="00BF6EBE" w:rsidRDefault="00E24FFB" w:rsidP="00521B5A">
      <w:pPr>
        <w:shd w:val="clear" w:color="auto" w:fill="FFFFFF"/>
        <w:spacing w:before="48" w:after="0" w:line="240" w:lineRule="auto"/>
        <w:jc w:val="center"/>
        <w:outlineLvl w:val="0"/>
        <w:rPr>
          <w:rFonts w:ascii="Times New Roman" w:eastAsia="Times New Roman" w:hAnsi="Times New Roman" w:cs="Times New Roman"/>
          <w:b/>
          <w:iCs/>
          <w:color w:val="000000"/>
          <w:spacing w:val="4"/>
          <w:sz w:val="28"/>
          <w:szCs w:val="28"/>
          <w:lang w:eastAsia="ru-RU"/>
        </w:rPr>
      </w:pPr>
      <w:r w:rsidRPr="00BF6EBE">
        <w:rPr>
          <w:rFonts w:ascii="Times New Roman" w:eastAsia="Times New Roman" w:hAnsi="Times New Roman" w:cs="Times New Roman"/>
          <w:b/>
          <w:sz w:val="28"/>
          <w:szCs w:val="28"/>
          <w:lang w:eastAsia="ru-RU"/>
        </w:rPr>
        <w:lastRenderedPageBreak/>
        <w:t xml:space="preserve">Комплексно-тематическое планирование  во </w:t>
      </w:r>
      <w:r w:rsidRPr="00BF6EBE">
        <w:rPr>
          <w:rFonts w:ascii="Times New Roman" w:eastAsia="Times New Roman" w:hAnsi="Times New Roman" w:cs="Times New Roman"/>
          <w:b/>
          <w:sz w:val="28"/>
          <w:szCs w:val="28"/>
          <w:lang w:val="en-US" w:eastAsia="ru-RU"/>
        </w:rPr>
        <w:t>II</w:t>
      </w:r>
      <w:r w:rsidRPr="00BF6EBE">
        <w:rPr>
          <w:rFonts w:ascii="Times New Roman" w:eastAsia="Times New Roman" w:hAnsi="Times New Roman" w:cs="Times New Roman"/>
          <w:b/>
          <w:sz w:val="28"/>
          <w:szCs w:val="28"/>
          <w:lang w:eastAsia="ru-RU"/>
        </w:rPr>
        <w:t xml:space="preserve"> младшей</w:t>
      </w:r>
      <w:r w:rsidRPr="00BF6EBE">
        <w:rPr>
          <w:rFonts w:ascii="Times New Roman" w:eastAsia="Times New Roman" w:hAnsi="Times New Roman" w:cs="Times New Roman"/>
          <w:b/>
          <w:iCs/>
          <w:color w:val="000000"/>
          <w:spacing w:val="4"/>
          <w:sz w:val="28"/>
          <w:szCs w:val="28"/>
          <w:lang w:eastAsia="ru-RU"/>
        </w:rPr>
        <w:t xml:space="preserve"> группе</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2127"/>
        <w:gridCol w:w="2693"/>
        <w:gridCol w:w="4394"/>
        <w:gridCol w:w="4961"/>
      </w:tblGrid>
      <w:tr w:rsidR="00E24FFB" w:rsidRPr="00BF6EBE" w:rsidTr="006A2317">
        <w:trPr>
          <w:cantSplit/>
          <w:trHeight w:val="976"/>
        </w:trPr>
        <w:tc>
          <w:tcPr>
            <w:tcW w:w="567" w:type="dxa"/>
            <w:textDirection w:val="btLr"/>
          </w:tcPr>
          <w:p w:rsidR="00E24FFB" w:rsidRPr="00BF6EBE" w:rsidRDefault="00E24FFB" w:rsidP="00521B5A">
            <w:pPr>
              <w:spacing w:after="0" w:line="240" w:lineRule="auto"/>
              <w:ind w:left="113" w:right="113"/>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Месяц</w:t>
            </w:r>
          </w:p>
        </w:tc>
        <w:tc>
          <w:tcPr>
            <w:tcW w:w="2127" w:type="dxa"/>
          </w:tcPr>
          <w:p w:rsidR="00E24FFB" w:rsidRPr="00BF6EBE" w:rsidRDefault="00E24FFB" w:rsidP="00521B5A">
            <w:pPr>
              <w:autoSpaceDE w:val="0"/>
              <w:autoSpaceDN w:val="0"/>
              <w:adjustRightInd w:val="0"/>
              <w:spacing w:after="0" w:line="240" w:lineRule="auto"/>
              <w:ind w:firstLine="34"/>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eastAsia="ru-RU"/>
              </w:rPr>
              <w:t>Физическое развитие</w:t>
            </w:r>
          </w:p>
        </w:tc>
        <w:tc>
          <w:tcPr>
            <w:tcW w:w="2693" w:type="dxa"/>
          </w:tcPr>
          <w:p w:rsidR="00E24FFB" w:rsidRPr="00BF6EBE" w:rsidRDefault="00E24FFB" w:rsidP="00521B5A">
            <w:pPr>
              <w:autoSpaceDE w:val="0"/>
              <w:autoSpaceDN w:val="0"/>
              <w:adjustRightInd w:val="0"/>
              <w:spacing w:after="0" w:line="240" w:lineRule="auto"/>
              <w:ind w:firstLine="34"/>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eastAsia="ru-RU"/>
              </w:rPr>
              <w:t>Социально-коммуникативное</w:t>
            </w:r>
          </w:p>
        </w:tc>
        <w:tc>
          <w:tcPr>
            <w:tcW w:w="4394" w:type="dxa"/>
          </w:tcPr>
          <w:p w:rsidR="00E24FFB" w:rsidRPr="00BF6EBE" w:rsidRDefault="00E24FFB" w:rsidP="00521B5A">
            <w:pPr>
              <w:autoSpaceDE w:val="0"/>
              <w:autoSpaceDN w:val="0"/>
              <w:adjustRightInd w:val="0"/>
              <w:spacing w:after="0" w:line="240" w:lineRule="auto"/>
              <w:ind w:firstLine="34"/>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Познавательное и речевое развитие</w:t>
            </w:r>
          </w:p>
          <w:p w:rsidR="00E24FFB" w:rsidRPr="00BF6EBE" w:rsidRDefault="00E24FFB" w:rsidP="00521B5A">
            <w:pPr>
              <w:spacing w:after="0" w:line="240" w:lineRule="auto"/>
              <w:ind w:firstLine="34"/>
              <w:jc w:val="center"/>
              <w:rPr>
                <w:rFonts w:ascii="Times New Roman" w:eastAsia="Times New Roman" w:hAnsi="Times New Roman" w:cs="Times New Roman"/>
                <w:b/>
                <w:sz w:val="28"/>
                <w:szCs w:val="28"/>
                <w:lang w:eastAsia="ru-RU"/>
              </w:rPr>
            </w:pPr>
          </w:p>
        </w:tc>
        <w:tc>
          <w:tcPr>
            <w:tcW w:w="4961" w:type="dxa"/>
          </w:tcPr>
          <w:p w:rsidR="00E24FFB" w:rsidRPr="00BF6EBE" w:rsidRDefault="00E24FFB" w:rsidP="00521B5A">
            <w:pPr>
              <w:autoSpaceDE w:val="0"/>
              <w:autoSpaceDN w:val="0"/>
              <w:adjustRightInd w:val="0"/>
              <w:spacing w:after="0" w:line="240" w:lineRule="auto"/>
              <w:ind w:firstLine="34"/>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Художественно-эстетическое развитие</w:t>
            </w:r>
          </w:p>
          <w:p w:rsidR="00E24FFB" w:rsidRPr="00BF6EBE" w:rsidRDefault="00E24FFB" w:rsidP="00521B5A">
            <w:pPr>
              <w:spacing w:after="0" w:line="240" w:lineRule="auto"/>
              <w:ind w:firstLine="34"/>
              <w:jc w:val="center"/>
              <w:rPr>
                <w:rFonts w:ascii="Times New Roman" w:eastAsia="Times New Roman" w:hAnsi="Times New Roman" w:cs="Times New Roman"/>
                <w:b/>
                <w:sz w:val="28"/>
                <w:szCs w:val="28"/>
                <w:lang w:eastAsia="ru-RU"/>
              </w:rPr>
            </w:pPr>
          </w:p>
        </w:tc>
      </w:tr>
      <w:tr w:rsidR="00E24FFB" w:rsidRPr="00BF6EBE" w:rsidTr="006A2317">
        <w:trPr>
          <w:trHeight w:val="221"/>
        </w:trPr>
        <w:tc>
          <w:tcPr>
            <w:tcW w:w="567" w:type="dxa"/>
          </w:tcPr>
          <w:p w:rsidR="00E24FFB" w:rsidRPr="00BF6EBE" w:rsidRDefault="00E24FFB" w:rsidP="00521B5A">
            <w:pPr>
              <w:autoSpaceDE w:val="0"/>
              <w:autoSpaceDN w:val="0"/>
              <w:adjustRightInd w:val="0"/>
              <w:spacing w:after="0" w:line="240" w:lineRule="auto"/>
              <w:ind w:firstLine="355"/>
              <w:jc w:val="both"/>
              <w:rPr>
                <w:rFonts w:ascii="Times New Roman" w:eastAsia="Times New Roman" w:hAnsi="Times New Roman" w:cs="Times New Roman"/>
                <w:sz w:val="28"/>
                <w:szCs w:val="28"/>
                <w:lang w:eastAsia="ru-RU"/>
              </w:rPr>
            </w:pPr>
          </w:p>
          <w:p w:rsidR="00E24FFB" w:rsidRPr="00BF6EBE" w:rsidRDefault="00E24FFB" w:rsidP="00521B5A">
            <w:pPr>
              <w:autoSpaceDE w:val="0"/>
              <w:autoSpaceDN w:val="0"/>
              <w:adjustRightInd w:val="0"/>
              <w:spacing w:after="0" w:line="240" w:lineRule="auto"/>
              <w:ind w:firstLine="355"/>
              <w:jc w:val="both"/>
              <w:rPr>
                <w:rFonts w:ascii="Times New Roman" w:eastAsia="Times New Roman" w:hAnsi="Times New Roman" w:cs="Times New Roman"/>
                <w:sz w:val="28"/>
                <w:szCs w:val="28"/>
                <w:lang w:eastAsia="ru-RU"/>
              </w:rPr>
            </w:pPr>
          </w:p>
        </w:tc>
        <w:tc>
          <w:tcPr>
            <w:tcW w:w="2127" w:type="dxa"/>
          </w:tcPr>
          <w:p w:rsidR="00E24FFB" w:rsidRPr="00BF6EBE" w:rsidRDefault="00E24FFB" w:rsidP="00521B5A">
            <w:pPr>
              <w:spacing w:after="0" w:line="240" w:lineRule="auto"/>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Игры.</w:t>
            </w:r>
          </w:p>
          <w:p w:rsidR="00E24FFB" w:rsidRPr="00BF6EBE" w:rsidRDefault="00E24FFB" w:rsidP="00521B5A">
            <w:pPr>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«Т</w:t>
            </w:r>
            <w:r w:rsidRPr="00BF6EBE">
              <w:rPr>
                <w:rFonts w:ascii="Times New Roman" w:eastAsia="Times New Roman" w:hAnsi="Times New Roman" w:cs="Times New Roman"/>
                <w:sz w:val="28"/>
                <w:szCs w:val="28"/>
                <w:lang w:val="tt-RU" w:eastAsia="ru-RU"/>
              </w:rPr>
              <w:t>ү</w:t>
            </w:r>
            <w:r w:rsidRPr="00BF6EBE">
              <w:rPr>
                <w:rFonts w:ascii="Times New Roman" w:eastAsia="Times New Roman" w:hAnsi="Times New Roman" w:cs="Times New Roman"/>
                <w:sz w:val="28"/>
                <w:szCs w:val="28"/>
                <w:lang w:eastAsia="ru-RU"/>
              </w:rPr>
              <w:t>б</w:t>
            </w:r>
            <w:r w:rsidRPr="00BF6EBE">
              <w:rPr>
                <w:rFonts w:ascii="Times New Roman" w:eastAsia="Times New Roman" w:hAnsi="Times New Roman" w:cs="Times New Roman"/>
                <w:sz w:val="28"/>
                <w:szCs w:val="28"/>
                <w:lang w:val="tt-RU" w:eastAsia="ru-RU"/>
              </w:rPr>
              <w:t>ә</w:t>
            </w:r>
            <w:r w:rsidRPr="00BF6EBE">
              <w:rPr>
                <w:rFonts w:ascii="Times New Roman" w:eastAsia="Times New Roman" w:hAnsi="Times New Roman" w:cs="Times New Roman"/>
                <w:sz w:val="28"/>
                <w:szCs w:val="28"/>
                <w:lang w:eastAsia="ru-RU"/>
              </w:rPr>
              <w:t>т</w:t>
            </w:r>
            <w:r w:rsidRPr="00BF6EBE">
              <w:rPr>
                <w:rFonts w:ascii="Times New Roman" w:eastAsia="Times New Roman" w:hAnsi="Times New Roman" w:cs="Times New Roman"/>
                <w:sz w:val="28"/>
                <w:szCs w:val="28"/>
                <w:lang w:val="tt-RU" w:eastAsia="ru-RU"/>
              </w:rPr>
              <w:t>ә</w:t>
            </w:r>
            <w:r w:rsidRPr="00BF6EBE">
              <w:rPr>
                <w:rFonts w:ascii="Times New Roman" w:eastAsia="Times New Roman" w:hAnsi="Times New Roman" w:cs="Times New Roman"/>
                <w:sz w:val="28"/>
                <w:szCs w:val="28"/>
                <w:lang w:eastAsia="ru-RU"/>
              </w:rPr>
              <w:t>й»</w:t>
            </w:r>
          </w:p>
          <w:p w:rsidR="00E24FFB" w:rsidRPr="00BF6EBE" w:rsidRDefault="00E24FFB" w:rsidP="00521B5A">
            <w:pPr>
              <w:autoSpaceDE w:val="0"/>
              <w:autoSpaceDN w:val="0"/>
              <w:adjustRightInd w:val="0"/>
              <w:spacing w:after="0" w:line="240" w:lineRule="auto"/>
              <w:jc w:val="both"/>
              <w:rPr>
                <w:rFonts w:ascii="Times New Roman" w:eastAsia="Times New Roman" w:hAnsi="Times New Roman" w:cs="Times New Roman"/>
                <w:sz w:val="28"/>
                <w:szCs w:val="28"/>
                <w:lang w:eastAsia="ru-RU"/>
              </w:rPr>
            </w:pPr>
          </w:p>
        </w:tc>
        <w:tc>
          <w:tcPr>
            <w:tcW w:w="2693" w:type="dxa"/>
          </w:tcPr>
          <w:p w:rsidR="00E24FFB" w:rsidRPr="00BF6EBE" w:rsidRDefault="00E24FFB" w:rsidP="00521B5A">
            <w:pPr>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Беседы.</w:t>
            </w:r>
          </w:p>
          <w:p w:rsidR="00AA6E10" w:rsidRPr="00BF6EBE" w:rsidRDefault="00E24FFB" w:rsidP="00521B5A">
            <w:pPr>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«С кем я живу», </w:t>
            </w:r>
          </w:p>
          <w:p w:rsidR="00E24FFB" w:rsidRPr="00BF6EBE" w:rsidRDefault="00E24FFB" w:rsidP="00521B5A">
            <w:pPr>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«О мамах и папах».</w:t>
            </w:r>
          </w:p>
          <w:p w:rsidR="00E24FFB" w:rsidRPr="00BF6EBE" w:rsidRDefault="00E24FFB" w:rsidP="00521B5A">
            <w:pPr>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Рассматривание альбомов. «Моя семья», «Труд взрослых в семье».</w:t>
            </w:r>
          </w:p>
          <w:p w:rsidR="00E24FFB" w:rsidRPr="00BF6EBE" w:rsidRDefault="00E24FFB" w:rsidP="00521B5A">
            <w:pPr>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Экскурсия «Хорошо у нас в саду»</w:t>
            </w:r>
          </w:p>
          <w:p w:rsidR="00E24FFB" w:rsidRPr="00BF6EBE" w:rsidRDefault="00E24FFB" w:rsidP="00521B5A">
            <w:pPr>
              <w:autoSpaceDE w:val="0"/>
              <w:autoSpaceDN w:val="0"/>
              <w:adjustRightInd w:val="0"/>
              <w:spacing w:after="0" w:line="240" w:lineRule="auto"/>
              <w:jc w:val="both"/>
              <w:rPr>
                <w:rFonts w:ascii="Times New Roman" w:eastAsia="Times New Roman" w:hAnsi="Times New Roman" w:cs="Times New Roman"/>
                <w:sz w:val="28"/>
                <w:szCs w:val="28"/>
                <w:lang w:eastAsia="ru-RU"/>
              </w:rPr>
            </w:pPr>
          </w:p>
        </w:tc>
        <w:tc>
          <w:tcPr>
            <w:tcW w:w="4394" w:type="dxa"/>
          </w:tcPr>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b/>
                <w:bCs/>
                <w:i/>
                <w:iCs/>
                <w:sz w:val="28"/>
                <w:szCs w:val="28"/>
                <w:lang w:eastAsia="ru-RU"/>
              </w:rPr>
            </w:pPr>
            <w:r w:rsidRPr="00BF6EBE">
              <w:rPr>
                <w:rFonts w:ascii="Times New Roman" w:eastAsia="Times New Roman" w:hAnsi="Times New Roman" w:cs="Times New Roman"/>
                <w:b/>
                <w:bCs/>
                <w:i/>
                <w:iCs/>
                <w:sz w:val="28"/>
                <w:szCs w:val="28"/>
                <w:lang w:eastAsia="ru-RU"/>
              </w:rPr>
              <w:t>Для чтения детям</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i/>
                <w:iCs/>
                <w:sz w:val="28"/>
                <w:szCs w:val="28"/>
                <w:lang w:eastAsia="ru-RU"/>
              </w:rPr>
              <w:t xml:space="preserve">Малые формы фольклора: </w:t>
            </w:r>
            <w:r w:rsidRPr="00BF6EBE">
              <w:rPr>
                <w:rFonts w:ascii="Times New Roman" w:eastAsia="Times New Roman" w:hAnsi="Times New Roman" w:cs="Times New Roman"/>
                <w:sz w:val="28"/>
                <w:szCs w:val="28"/>
                <w:lang w:eastAsia="ru-RU"/>
              </w:rPr>
              <w:t>«Баю-баюшки…»</w:t>
            </w:r>
            <w:r w:rsidR="00A4337D" w:rsidRPr="00BF6EBE">
              <w:rPr>
                <w:rFonts w:ascii="Times New Roman" w:eastAsia="Times New Roman" w:hAnsi="Times New Roman" w:cs="Times New Roman"/>
                <w:sz w:val="28"/>
                <w:szCs w:val="28"/>
                <w:lang w:eastAsia="ru-RU"/>
              </w:rPr>
              <w:t>, пер.</w:t>
            </w:r>
            <w:r w:rsidRPr="00BF6EBE">
              <w:rPr>
                <w:rFonts w:ascii="Times New Roman" w:eastAsia="Times New Roman" w:hAnsi="Times New Roman" w:cs="Times New Roman"/>
                <w:sz w:val="28"/>
                <w:szCs w:val="28"/>
                <w:lang w:eastAsia="ru-RU"/>
              </w:rPr>
              <w:t>В. Тушновой; «Спи, малышка, засыпай...», пер. Н. Ишмухаметова;«Расти, расти, подрастай», пер. Р. Ахмета; «Дождик, дождик,лей, лей…»; пер.Н. Ишмухаметова; «Пальчик, пальчик, где ты был?..», пер. Р. Ахмета.</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i/>
                <w:iCs/>
                <w:sz w:val="28"/>
                <w:szCs w:val="28"/>
                <w:lang w:eastAsia="ru-RU"/>
              </w:rPr>
              <w:t xml:space="preserve">Сказки: </w:t>
            </w:r>
            <w:r w:rsidRPr="00BF6EBE">
              <w:rPr>
                <w:rFonts w:ascii="Times New Roman" w:eastAsia="Times New Roman" w:hAnsi="Times New Roman" w:cs="Times New Roman"/>
                <w:sz w:val="28"/>
                <w:szCs w:val="28"/>
                <w:lang w:eastAsia="ru-RU"/>
              </w:rPr>
              <w:t xml:space="preserve">татарская народная сказка «Медведь и Дед», пер. Р. Ахмета; «Коза и </w:t>
            </w:r>
            <w:r w:rsidR="00635FF0" w:rsidRPr="00BF6EBE">
              <w:rPr>
                <w:rFonts w:ascii="Times New Roman" w:eastAsia="Times New Roman" w:hAnsi="Times New Roman" w:cs="Times New Roman"/>
                <w:sz w:val="28"/>
                <w:szCs w:val="28"/>
                <w:lang w:eastAsia="ru-RU"/>
              </w:rPr>
              <w:t>Волк», пер. Р.Кожевниковой</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i/>
                <w:iCs/>
                <w:sz w:val="28"/>
                <w:szCs w:val="28"/>
                <w:lang w:eastAsia="ru-RU"/>
              </w:rPr>
              <w:t xml:space="preserve">Поэзия: </w:t>
            </w:r>
            <w:r w:rsidRPr="00BF6EBE">
              <w:rPr>
                <w:rFonts w:ascii="Times New Roman" w:eastAsia="Times New Roman" w:hAnsi="Times New Roman" w:cs="Times New Roman"/>
                <w:sz w:val="28"/>
                <w:szCs w:val="28"/>
                <w:lang w:eastAsia="ru-RU"/>
              </w:rPr>
              <w:t>Г. Тукай «Гали и Коза», пер. Р. Валеевой; А. Ерикеев «Осень наступила…», пер. Л.Гинзбурга; М. Хусаин «Баю-бай, дитя мое», пер. Г. Мачихиной; Ш. Галиев «Ребе-</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нок и гусенок», пер. Э. Блиновой; Р. Валеева «Новый год», пер.Е. Муравьева; Ф. Рахимголова«Наша любимая мама», пер.Е. Муравьева; Р. Курбан «Корова», пер. С. Малышева; Р. Валеева </w:t>
            </w:r>
            <w:r w:rsidRPr="00BF6EBE">
              <w:rPr>
                <w:rFonts w:ascii="Times New Roman" w:eastAsia="Times New Roman" w:hAnsi="Times New Roman" w:cs="Times New Roman"/>
                <w:sz w:val="28"/>
                <w:szCs w:val="28"/>
                <w:lang w:eastAsia="ru-RU"/>
              </w:rPr>
              <w:lastRenderedPageBreak/>
              <w:t>«Булат», пер. В. Валеевой; М. Файзуллина «В лесу», пер.Н. Умерова; Р. Курбан «Солнце», пер. С. Малышева; Ш. Маннур «Люблю», пер. Н. Ишмухаметова.</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i/>
                <w:iCs/>
                <w:sz w:val="28"/>
                <w:szCs w:val="28"/>
                <w:lang w:eastAsia="ru-RU"/>
              </w:rPr>
              <w:t xml:space="preserve">Проза: </w:t>
            </w:r>
            <w:r w:rsidRPr="00BF6EBE">
              <w:rPr>
                <w:rFonts w:ascii="Times New Roman" w:eastAsia="Times New Roman" w:hAnsi="Times New Roman" w:cs="Times New Roman"/>
                <w:sz w:val="28"/>
                <w:szCs w:val="28"/>
                <w:lang w:eastAsia="ru-RU"/>
              </w:rPr>
              <w:t>А. Алиш «Два петуха», пер. А. Бендецкого; Дж. Тарджеманов «Добрый сон», пер. З. Халитовой.</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b/>
                <w:bCs/>
                <w:i/>
                <w:iCs/>
                <w:sz w:val="28"/>
                <w:szCs w:val="28"/>
                <w:lang w:eastAsia="ru-RU"/>
              </w:rPr>
            </w:pPr>
            <w:r w:rsidRPr="00BF6EBE">
              <w:rPr>
                <w:rFonts w:ascii="Times New Roman" w:eastAsia="Times New Roman" w:hAnsi="Times New Roman" w:cs="Times New Roman"/>
                <w:b/>
                <w:bCs/>
                <w:i/>
                <w:iCs/>
                <w:sz w:val="28"/>
                <w:szCs w:val="28"/>
                <w:lang w:eastAsia="ru-RU"/>
              </w:rPr>
              <w:t>Для заучивания наизусть</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i/>
                <w:iCs/>
                <w:sz w:val="28"/>
                <w:szCs w:val="28"/>
                <w:lang w:eastAsia="ru-RU"/>
              </w:rPr>
              <w:t xml:space="preserve">Поэзия: </w:t>
            </w:r>
            <w:r w:rsidRPr="00BF6EBE">
              <w:rPr>
                <w:rFonts w:ascii="Times New Roman" w:eastAsia="Times New Roman" w:hAnsi="Times New Roman" w:cs="Times New Roman"/>
                <w:sz w:val="28"/>
                <w:szCs w:val="28"/>
                <w:lang w:eastAsia="ru-RU"/>
              </w:rPr>
              <w:t>«Этот палец – дедушка…», пер. Р. Ахметова;Р. Миннуллин «Падает снег», пер. С. Малышева</w:t>
            </w:r>
          </w:p>
        </w:tc>
        <w:tc>
          <w:tcPr>
            <w:tcW w:w="4961" w:type="dxa"/>
          </w:tcPr>
          <w:p w:rsidR="00E24FFB" w:rsidRPr="00BF6EBE" w:rsidRDefault="005976A0" w:rsidP="00521B5A">
            <w:pPr>
              <w:autoSpaceDE w:val="0"/>
              <w:autoSpaceDN w:val="0"/>
              <w:adjustRightInd w:val="0"/>
              <w:spacing w:after="0" w:line="240" w:lineRule="auto"/>
              <w:rPr>
                <w:rFonts w:ascii="Times New Roman" w:eastAsia="Times New Roman" w:hAnsi="Times New Roman" w:cs="Times New Roman"/>
                <w:b/>
                <w:bCs/>
                <w:iCs/>
                <w:sz w:val="28"/>
                <w:szCs w:val="28"/>
                <w:lang w:val="tt-RU" w:eastAsia="ru-RU"/>
              </w:rPr>
            </w:pPr>
            <w:r w:rsidRPr="00BF6EBE">
              <w:rPr>
                <w:rFonts w:ascii="Times New Roman" w:eastAsia="Times New Roman" w:hAnsi="Times New Roman" w:cs="Times New Roman"/>
                <w:b/>
                <w:bCs/>
                <w:iCs/>
                <w:sz w:val="28"/>
                <w:szCs w:val="28"/>
                <w:lang w:eastAsia="ru-RU"/>
              </w:rPr>
              <w:lastRenderedPageBreak/>
              <w:t>Слушание музыки</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«Апипа», татарская народная мелодия в обраб. Р. Еникеевой; «Марш кукол», муз. Р. Еникеева; «Резвушка», муз.Н. Жиганова; «Сердитый мальчик», муз. Р. Зарипова; «Танец капелек», муз. А. Батыршина, сл. З. Нури; «Жеребенок», муз.А. Бакирова, сл. А. Бикчентаевой, пер. С. Малышева.</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b/>
                <w:bCs/>
                <w:iCs/>
                <w:sz w:val="28"/>
                <w:szCs w:val="28"/>
                <w:lang w:eastAsia="ru-RU"/>
              </w:rPr>
            </w:pPr>
            <w:r w:rsidRPr="00BF6EBE">
              <w:rPr>
                <w:rFonts w:ascii="Times New Roman" w:eastAsia="Times New Roman" w:hAnsi="Times New Roman" w:cs="Times New Roman"/>
                <w:b/>
                <w:bCs/>
                <w:iCs/>
                <w:sz w:val="28"/>
                <w:szCs w:val="28"/>
                <w:lang w:eastAsia="ru-RU"/>
              </w:rPr>
              <w:t>Музыкально-ритмические движения</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Игровые упражнения: «Цветы растут», татарская народная мелодия в обраб. Р. Еникеевой; «Марш», муз. Л. Шигабетдиновой; «Танец», муз. Дж. Файзи; «Паровоз», муз. Р. Ахияровой.</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Этюды-драматизации: «Самолет», муз. Р. Зарипова; «Сизый голубь», татарская народная мелодия в обраб. М. Музафарова; «Цыплятки на зарядке», муз. Л. Хайретдиновой, сл.М. Файзуллиной.</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 xml:space="preserve">Игры: «Медвежонок», муз. Ф. Абубакирова, сл. Н. Исанбета; «Игра в домики», муз. Ф.Шаймардановой, Ф. Ахметова,М. Салихова; «Дождик», муз. И. Якубова, сл. Р. </w:t>
            </w:r>
            <w:r w:rsidRPr="00BF6EBE">
              <w:rPr>
                <w:rFonts w:ascii="Times New Roman" w:eastAsia="Times New Roman" w:hAnsi="Times New Roman" w:cs="Times New Roman"/>
                <w:iCs/>
                <w:sz w:val="28"/>
                <w:szCs w:val="28"/>
                <w:lang w:eastAsia="ru-RU"/>
              </w:rPr>
              <w:lastRenderedPageBreak/>
              <w:t>Валеевой.Пляски: «В цветущем саду», татарская народная мелодия в обраб. Р. Еникеевой; «Татарский танец», татарская народная мелодия в обраб. Л. Шигабетдиновой; «Парный танец», муз.Ф. Фаизовой.</w:t>
            </w:r>
          </w:p>
          <w:p w:rsidR="00E24FFB" w:rsidRPr="00BF6EBE" w:rsidRDefault="00E24FFB" w:rsidP="00521B5A">
            <w:pPr>
              <w:autoSpaceDE w:val="0"/>
              <w:autoSpaceDN w:val="0"/>
              <w:adjustRightInd w:val="0"/>
              <w:spacing w:after="0" w:line="240" w:lineRule="auto"/>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Танцевально-игровое творчество: «Апипа», татарская народная мелодия в обраб. Р. Еникеевой; «Осенний вальс», муз.Ф. Шаймардановой; «Танец зайчиков», муз. Л. Хисматуллиной.</w:t>
            </w:r>
          </w:p>
        </w:tc>
      </w:tr>
    </w:tbl>
    <w:p w:rsidR="00BC19D9" w:rsidRPr="00BF6EBE" w:rsidRDefault="00BC19D9" w:rsidP="00521B5A">
      <w:pPr>
        <w:autoSpaceDE w:val="0"/>
        <w:autoSpaceDN w:val="0"/>
        <w:adjustRightInd w:val="0"/>
        <w:spacing w:after="0" w:line="240" w:lineRule="auto"/>
        <w:outlineLvl w:val="0"/>
        <w:rPr>
          <w:rFonts w:ascii="Times New Roman" w:eastAsia="Times New Roman" w:hAnsi="Times New Roman" w:cs="Times New Roman"/>
          <w:b/>
          <w:sz w:val="28"/>
          <w:szCs w:val="28"/>
          <w:lang w:eastAsia="ru-RU"/>
        </w:rPr>
      </w:pPr>
    </w:p>
    <w:p w:rsidR="00E24FFB" w:rsidRPr="00BF6EBE" w:rsidRDefault="00635FF0" w:rsidP="00521B5A">
      <w:pPr>
        <w:autoSpaceDE w:val="0"/>
        <w:autoSpaceDN w:val="0"/>
        <w:adjustRightInd w:val="0"/>
        <w:spacing w:after="0" w:line="240" w:lineRule="auto"/>
        <w:ind w:firstLine="355"/>
        <w:jc w:val="center"/>
        <w:outlineLvl w:val="0"/>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Средняя группа</w:t>
      </w:r>
      <w:r w:rsidR="00AA6049" w:rsidRPr="00BF6EBE">
        <w:rPr>
          <w:rFonts w:ascii="Times New Roman" w:eastAsia="Times New Roman" w:hAnsi="Times New Roman" w:cs="Times New Roman"/>
          <w:b/>
          <w:sz w:val="28"/>
          <w:szCs w:val="28"/>
          <w:lang w:eastAsia="ru-RU"/>
        </w:rPr>
        <w:t>(от 4 до 5 лет)</w:t>
      </w:r>
    </w:p>
    <w:p w:rsidR="003F67CA" w:rsidRPr="00BF6EBE" w:rsidRDefault="003F67CA" w:rsidP="00521B5A">
      <w:pPr>
        <w:autoSpaceDE w:val="0"/>
        <w:autoSpaceDN w:val="0"/>
        <w:adjustRightInd w:val="0"/>
        <w:spacing w:after="0" w:line="240" w:lineRule="auto"/>
        <w:ind w:firstLine="355"/>
        <w:outlineLvl w:val="0"/>
        <w:rPr>
          <w:rFonts w:ascii="Times New Roman" w:eastAsia="Times New Roman" w:hAnsi="Times New Roman" w:cs="Times New Roman"/>
          <w:b/>
          <w:sz w:val="28"/>
          <w:szCs w:val="28"/>
          <w:lang w:eastAsia="ru-RU"/>
        </w:rPr>
      </w:pPr>
    </w:p>
    <w:tbl>
      <w:tblPr>
        <w:tblStyle w:val="af0"/>
        <w:tblW w:w="0" w:type="auto"/>
        <w:tblLook w:val="04A0" w:firstRow="1" w:lastRow="0" w:firstColumn="1" w:lastColumn="0" w:noHBand="0" w:noVBand="1"/>
      </w:tblPr>
      <w:tblGrid>
        <w:gridCol w:w="675"/>
        <w:gridCol w:w="2694"/>
        <w:gridCol w:w="11676"/>
      </w:tblGrid>
      <w:tr w:rsidR="003F67CA" w:rsidRPr="00BF6EBE" w:rsidTr="00824BFA">
        <w:tc>
          <w:tcPr>
            <w:tcW w:w="15045" w:type="dxa"/>
            <w:gridSpan w:val="3"/>
          </w:tcPr>
          <w:p w:rsidR="003F67CA" w:rsidRPr="00BF6EBE" w:rsidRDefault="003F67CA" w:rsidP="00521B5A">
            <w:pPr>
              <w:autoSpaceDE w:val="0"/>
              <w:autoSpaceDN w:val="0"/>
              <w:adjustRightInd w:val="0"/>
              <w:outlineLvl w:val="0"/>
              <w:rPr>
                <w:b/>
                <w:sz w:val="28"/>
                <w:szCs w:val="28"/>
              </w:rPr>
            </w:pPr>
            <w:r w:rsidRPr="00BF6EBE">
              <w:rPr>
                <w:b/>
                <w:bCs/>
                <w:sz w:val="28"/>
                <w:szCs w:val="28"/>
              </w:rPr>
              <w:t xml:space="preserve">Содержание направлений с учетом </w:t>
            </w:r>
            <w:r w:rsidRPr="00BF6EBE">
              <w:rPr>
                <w:b/>
                <w:bCs/>
                <w:sz w:val="28"/>
                <w:szCs w:val="28"/>
                <w:lang w:val="tt-RU"/>
              </w:rPr>
              <w:t>этнокул</w:t>
            </w:r>
            <w:r w:rsidRPr="00BF6EBE">
              <w:rPr>
                <w:b/>
                <w:bCs/>
                <w:sz w:val="28"/>
                <w:szCs w:val="28"/>
              </w:rPr>
              <w:t>ь</w:t>
            </w:r>
            <w:r w:rsidRPr="00BF6EBE">
              <w:rPr>
                <w:b/>
                <w:bCs/>
                <w:sz w:val="28"/>
                <w:szCs w:val="28"/>
                <w:lang w:val="tt-RU"/>
              </w:rPr>
              <w:t>турно</w:t>
            </w:r>
            <w:r w:rsidR="00042889" w:rsidRPr="00BF6EBE">
              <w:rPr>
                <w:b/>
                <w:bCs/>
                <w:sz w:val="28"/>
                <w:szCs w:val="28"/>
                <w:lang w:val="tt-RU"/>
              </w:rPr>
              <w:t xml:space="preserve">й </w:t>
            </w:r>
            <w:r w:rsidRPr="00BF6EBE">
              <w:rPr>
                <w:b/>
                <w:bCs/>
                <w:sz w:val="28"/>
                <w:szCs w:val="28"/>
                <w:lang w:val="tt-RU"/>
              </w:rPr>
              <w:t xml:space="preserve"> </w:t>
            </w:r>
            <w:r w:rsidR="00042889" w:rsidRPr="00BF6EBE">
              <w:rPr>
                <w:b/>
                <w:bCs/>
                <w:sz w:val="28"/>
                <w:szCs w:val="28"/>
              </w:rPr>
              <w:t xml:space="preserve">составляющей </w:t>
            </w:r>
          </w:p>
        </w:tc>
      </w:tr>
      <w:tr w:rsidR="003F67CA" w:rsidRPr="00BF6EBE" w:rsidTr="00521B5A">
        <w:trPr>
          <w:trHeight w:val="987"/>
        </w:trPr>
        <w:tc>
          <w:tcPr>
            <w:tcW w:w="675" w:type="dxa"/>
          </w:tcPr>
          <w:p w:rsidR="003F67CA" w:rsidRPr="00BF6EBE" w:rsidRDefault="003F67CA" w:rsidP="00521B5A">
            <w:pPr>
              <w:autoSpaceDE w:val="0"/>
              <w:autoSpaceDN w:val="0"/>
              <w:adjustRightInd w:val="0"/>
              <w:outlineLvl w:val="0"/>
              <w:rPr>
                <w:b/>
                <w:sz w:val="28"/>
                <w:szCs w:val="28"/>
              </w:rPr>
            </w:pPr>
            <w:r w:rsidRPr="00BF6EBE">
              <w:rPr>
                <w:b/>
                <w:sz w:val="28"/>
                <w:szCs w:val="28"/>
              </w:rPr>
              <w:t>1</w:t>
            </w:r>
          </w:p>
        </w:tc>
        <w:tc>
          <w:tcPr>
            <w:tcW w:w="2694" w:type="dxa"/>
          </w:tcPr>
          <w:p w:rsidR="003F67CA" w:rsidRPr="00BF6EBE" w:rsidRDefault="003F67CA" w:rsidP="00521B5A">
            <w:pPr>
              <w:autoSpaceDE w:val="0"/>
              <w:autoSpaceDN w:val="0"/>
              <w:adjustRightInd w:val="0"/>
              <w:ind w:firstLine="34"/>
              <w:rPr>
                <w:b/>
                <w:bCs/>
                <w:sz w:val="28"/>
                <w:szCs w:val="28"/>
              </w:rPr>
            </w:pPr>
            <w:r w:rsidRPr="00BF6EBE">
              <w:rPr>
                <w:b/>
                <w:bCs/>
                <w:sz w:val="28"/>
                <w:szCs w:val="28"/>
              </w:rPr>
              <w:t>Физическое развитие</w:t>
            </w:r>
          </w:p>
          <w:p w:rsidR="003F67CA" w:rsidRPr="00BF6EBE" w:rsidRDefault="003F67CA" w:rsidP="00521B5A">
            <w:pPr>
              <w:autoSpaceDE w:val="0"/>
              <w:autoSpaceDN w:val="0"/>
              <w:adjustRightInd w:val="0"/>
              <w:outlineLvl w:val="0"/>
              <w:rPr>
                <w:b/>
                <w:sz w:val="28"/>
                <w:szCs w:val="28"/>
              </w:rPr>
            </w:pPr>
          </w:p>
        </w:tc>
        <w:tc>
          <w:tcPr>
            <w:tcW w:w="11676" w:type="dxa"/>
          </w:tcPr>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Дать представление о необходимых детскому организму витаминах.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w:t>
            </w:r>
          </w:p>
          <w:p w:rsidR="003F67CA" w:rsidRPr="00BF6EBE" w:rsidRDefault="003F67CA" w:rsidP="00521B5A">
            <w:pPr>
              <w:autoSpaceDE w:val="0"/>
              <w:autoSpaceDN w:val="0"/>
              <w:adjustRightInd w:val="0"/>
              <w:ind w:right="209" w:firstLine="336"/>
              <w:rPr>
                <w:i/>
                <w:iCs/>
                <w:color w:val="000000"/>
                <w:sz w:val="28"/>
                <w:szCs w:val="28"/>
              </w:rPr>
            </w:pPr>
            <w:r w:rsidRPr="00BF6EBE">
              <w:rPr>
                <w:iCs/>
                <w:color w:val="000000"/>
                <w:sz w:val="28"/>
                <w:szCs w:val="28"/>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BF6EBE">
              <w:rPr>
                <w:i/>
                <w:iCs/>
                <w:color w:val="000000"/>
                <w:sz w:val="28"/>
                <w:szCs w:val="28"/>
              </w:rPr>
              <w:t>.</w:t>
            </w:r>
          </w:p>
        </w:tc>
      </w:tr>
      <w:tr w:rsidR="003F67CA" w:rsidRPr="00BF6EBE" w:rsidTr="00521B5A">
        <w:trPr>
          <w:trHeight w:val="136"/>
        </w:trPr>
        <w:tc>
          <w:tcPr>
            <w:tcW w:w="675" w:type="dxa"/>
          </w:tcPr>
          <w:p w:rsidR="003F67CA" w:rsidRPr="00BF6EBE" w:rsidRDefault="003F67CA" w:rsidP="00521B5A">
            <w:pPr>
              <w:autoSpaceDE w:val="0"/>
              <w:autoSpaceDN w:val="0"/>
              <w:adjustRightInd w:val="0"/>
              <w:outlineLvl w:val="0"/>
              <w:rPr>
                <w:b/>
                <w:sz w:val="28"/>
                <w:szCs w:val="28"/>
              </w:rPr>
            </w:pPr>
            <w:r w:rsidRPr="00BF6EBE">
              <w:rPr>
                <w:b/>
                <w:sz w:val="28"/>
                <w:szCs w:val="28"/>
              </w:rPr>
              <w:t>2</w:t>
            </w:r>
          </w:p>
        </w:tc>
        <w:tc>
          <w:tcPr>
            <w:tcW w:w="2694" w:type="dxa"/>
          </w:tcPr>
          <w:p w:rsidR="003F67CA" w:rsidRPr="00BF6EBE" w:rsidRDefault="003F67CA" w:rsidP="00521B5A">
            <w:pPr>
              <w:autoSpaceDE w:val="0"/>
              <w:autoSpaceDN w:val="0"/>
              <w:adjustRightInd w:val="0"/>
              <w:ind w:firstLine="34"/>
              <w:rPr>
                <w:b/>
                <w:sz w:val="28"/>
                <w:szCs w:val="28"/>
              </w:rPr>
            </w:pPr>
            <w:r w:rsidRPr="00BF6EBE">
              <w:rPr>
                <w:b/>
                <w:sz w:val="28"/>
                <w:szCs w:val="28"/>
              </w:rPr>
              <w:t>Социально-коммуникативное</w:t>
            </w:r>
          </w:p>
          <w:p w:rsidR="003F67CA" w:rsidRPr="00BF6EBE" w:rsidRDefault="003F67CA" w:rsidP="00521B5A">
            <w:pPr>
              <w:autoSpaceDE w:val="0"/>
              <w:autoSpaceDN w:val="0"/>
              <w:adjustRightInd w:val="0"/>
              <w:outlineLvl w:val="0"/>
              <w:rPr>
                <w:b/>
                <w:sz w:val="28"/>
                <w:szCs w:val="28"/>
              </w:rPr>
            </w:pPr>
          </w:p>
        </w:tc>
        <w:tc>
          <w:tcPr>
            <w:tcW w:w="11676" w:type="dxa"/>
          </w:tcPr>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беседы об окружающем мире, событиях в родном городе (селе), республике.</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 xml:space="preserve">Формировать культуру общения (приветливо здороваться и прощаться в зависимости от </w:t>
            </w:r>
            <w:r w:rsidRPr="00BF6EBE">
              <w:rPr>
                <w:iCs/>
                <w:color w:val="000000"/>
                <w:sz w:val="28"/>
                <w:szCs w:val="28"/>
              </w:rPr>
              <w:lastRenderedPageBreak/>
              <w:t>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образные игрушки, бибабо, игрушки самоделки и некоторые средства выразительности – жесты, мимику, интонацию.</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p w:rsidR="003F67CA" w:rsidRPr="00BF6EBE" w:rsidRDefault="003F67CA" w:rsidP="00521B5A">
            <w:pPr>
              <w:autoSpaceDE w:val="0"/>
              <w:autoSpaceDN w:val="0"/>
              <w:adjustRightInd w:val="0"/>
              <w:ind w:right="209" w:firstLine="336"/>
              <w:rPr>
                <w:i/>
                <w:iCs/>
                <w:color w:val="000000"/>
                <w:sz w:val="28"/>
                <w:szCs w:val="28"/>
              </w:rPr>
            </w:pPr>
            <w:r w:rsidRPr="00BF6EBE">
              <w:rPr>
                <w:iCs/>
                <w:color w:val="000000"/>
                <w:sz w:val="28"/>
                <w:szCs w:val="28"/>
              </w:rPr>
              <w:t>Форм</w:t>
            </w:r>
            <w:r w:rsidRPr="00BF6EBE">
              <w:rPr>
                <w:iCs/>
                <w:color w:val="1A171B"/>
                <w:sz w:val="28"/>
                <w:szCs w:val="28"/>
              </w:rPr>
              <w:t>ировать представления о трудовой деятельности посредством татарских народных сказок («Четыре друга»,«Гороховое войско» и др.). Сопровождать трудовые операции ребен</w:t>
            </w:r>
            <w:r w:rsidRPr="00BF6EBE">
              <w:rPr>
                <w:iCs/>
                <w:color w:val="000000"/>
                <w:sz w:val="28"/>
                <w:szCs w:val="28"/>
              </w:rPr>
              <w:t>ка стихотворными строчками татарских писателей(Д. Тарджеманов «Верхом на палочке», Ш. Маннур «Воркуютголуби» и др.).</w:t>
            </w:r>
          </w:p>
        </w:tc>
      </w:tr>
      <w:tr w:rsidR="003F67CA" w:rsidRPr="00BF6EBE" w:rsidTr="003F67CA">
        <w:tc>
          <w:tcPr>
            <w:tcW w:w="675" w:type="dxa"/>
          </w:tcPr>
          <w:p w:rsidR="003F67CA" w:rsidRPr="00BF6EBE" w:rsidRDefault="003F67CA" w:rsidP="00521B5A">
            <w:pPr>
              <w:autoSpaceDE w:val="0"/>
              <w:autoSpaceDN w:val="0"/>
              <w:adjustRightInd w:val="0"/>
              <w:outlineLvl w:val="0"/>
              <w:rPr>
                <w:b/>
                <w:sz w:val="28"/>
                <w:szCs w:val="28"/>
              </w:rPr>
            </w:pPr>
            <w:r w:rsidRPr="00BF6EBE">
              <w:rPr>
                <w:b/>
                <w:sz w:val="28"/>
                <w:szCs w:val="28"/>
              </w:rPr>
              <w:lastRenderedPageBreak/>
              <w:t>3</w:t>
            </w:r>
          </w:p>
        </w:tc>
        <w:tc>
          <w:tcPr>
            <w:tcW w:w="2694" w:type="dxa"/>
          </w:tcPr>
          <w:p w:rsidR="003F67CA" w:rsidRPr="00BF6EBE" w:rsidRDefault="003F67CA" w:rsidP="00521B5A">
            <w:pPr>
              <w:autoSpaceDE w:val="0"/>
              <w:autoSpaceDN w:val="0"/>
              <w:adjustRightInd w:val="0"/>
              <w:ind w:firstLine="34"/>
              <w:rPr>
                <w:b/>
                <w:sz w:val="28"/>
                <w:szCs w:val="28"/>
              </w:rPr>
            </w:pPr>
            <w:r w:rsidRPr="00BF6EBE">
              <w:rPr>
                <w:b/>
                <w:sz w:val="28"/>
                <w:szCs w:val="28"/>
              </w:rPr>
              <w:t>Речевое развитие</w:t>
            </w:r>
          </w:p>
          <w:p w:rsidR="003F67CA" w:rsidRPr="00BF6EBE" w:rsidRDefault="003F67CA" w:rsidP="00521B5A">
            <w:pPr>
              <w:autoSpaceDE w:val="0"/>
              <w:autoSpaceDN w:val="0"/>
              <w:adjustRightInd w:val="0"/>
              <w:outlineLvl w:val="0"/>
              <w:rPr>
                <w:b/>
                <w:sz w:val="28"/>
                <w:szCs w:val="28"/>
              </w:rPr>
            </w:pPr>
          </w:p>
        </w:tc>
        <w:tc>
          <w:tcPr>
            <w:tcW w:w="11676" w:type="dxa"/>
          </w:tcPr>
          <w:p w:rsidR="003F67CA" w:rsidRPr="00BF6EBE" w:rsidRDefault="003F67CA" w:rsidP="00521B5A">
            <w:pPr>
              <w:autoSpaceDE w:val="0"/>
              <w:autoSpaceDN w:val="0"/>
              <w:adjustRightInd w:val="0"/>
              <w:ind w:right="209" w:firstLine="336"/>
              <w:rPr>
                <w:iCs/>
                <w:color w:val="000000"/>
                <w:sz w:val="28"/>
                <w:szCs w:val="28"/>
              </w:rPr>
            </w:pPr>
            <w:r w:rsidRPr="00BF6EBE">
              <w:rPr>
                <w:b/>
                <w:iCs/>
                <w:color w:val="000000"/>
                <w:sz w:val="28"/>
                <w:szCs w:val="28"/>
              </w:rPr>
              <w:lastRenderedPageBreak/>
              <w:t>Развивать</w:t>
            </w:r>
            <w:r w:rsidRPr="00BF6EBE">
              <w:rPr>
                <w:iCs/>
                <w:color w:val="000000"/>
                <w:sz w:val="28"/>
                <w:szCs w:val="28"/>
              </w:rPr>
              <w:t xml:space="preserve"> способность слушать литературные произведения различных жанров и </w:t>
            </w:r>
            <w:r w:rsidRPr="00BF6EBE">
              <w:rPr>
                <w:iCs/>
                <w:color w:val="000000"/>
                <w:sz w:val="28"/>
                <w:szCs w:val="28"/>
              </w:rPr>
              <w:lastRenderedPageBreak/>
              <w:t>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Развивать умение с помощью воспитателя инсценировать и драматизировать небольшие отрывки из татарских сказок.</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Поощрять чтение наизусть небольших стихотворений, малых форм поэтического фольклора.</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 xml:space="preserve">Обогащать литературными образами игровую, изобразительную деятельность, конструирование и др. </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Создавать условия для овладения первичной коммуникацией на татарском языке.</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 xml:space="preserve">Заложить основы правильного звукопроизношения, интонационной выразительности речи.  </w:t>
            </w:r>
          </w:p>
          <w:p w:rsidR="003F67CA" w:rsidRPr="00BF6EBE" w:rsidRDefault="003F67CA" w:rsidP="00521B5A">
            <w:pPr>
              <w:autoSpaceDE w:val="0"/>
              <w:autoSpaceDN w:val="0"/>
              <w:adjustRightInd w:val="0"/>
              <w:ind w:right="209" w:firstLine="336"/>
              <w:rPr>
                <w:iCs/>
                <w:color w:val="1A171B"/>
                <w:sz w:val="28"/>
                <w:szCs w:val="28"/>
              </w:rPr>
            </w:pPr>
            <w:r w:rsidRPr="00BF6EBE">
              <w:rPr>
                <w:b/>
                <w:iCs/>
                <w:color w:val="1A171B"/>
                <w:sz w:val="28"/>
                <w:szCs w:val="28"/>
              </w:rPr>
              <w:t>Развивать</w:t>
            </w:r>
            <w:r w:rsidRPr="00BF6EBE">
              <w:rPr>
                <w:iCs/>
                <w:color w:val="1A171B"/>
                <w:sz w:val="28"/>
                <w:szCs w:val="28"/>
              </w:rPr>
              <w:t xml:space="preserve">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Используя музыкальные произведения татарских композиторов, вводить понятие трех основных музыкальных жанров:песня, танец, марш. Совершенствовать умение детей определять характер музыки, ее настроение.</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Продолжить знакомство с музыкальными инструментами и их звучанием (курай, кубыз, тальянка и др.).</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Развивать навык чистого интонирования, четкого произношения слов, выразительного, осмысленного исполнения татарских песен.</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lastRenderedPageBreak/>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вариант),«кружение парами» и др. Формировать ритмичность движения в соответствии с характером музыки.</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Включать музыку в структуру детских видов деятельности.</w:t>
            </w:r>
          </w:p>
          <w:p w:rsidR="003F67CA" w:rsidRPr="00BF6EBE" w:rsidRDefault="003F67CA" w:rsidP="00521B5A">
            <w:pPr>
              <w:autoSpaceDE w:val="0"/>
              <w:autoSpaceDN w:val="0"/>
              <w:adjustRightInd w:val="0"/>
              <w:outlineLvl w:val="0"/>
              <w:rPr>
                <w:b/>
                <w:sz w:val="28"/>
                <w:szCs w:val="28"/>
              </w:rPr>
            </w:pPr>
            <w:r w:rsidRPr="00BF6EBE">
              <w:rPr>
                <w:iCs/>
                <w:color w:val="1A171B"/>
                <w:sz w:val="28"/>
                <w:szCs w:val="28"/>
              </w:rPr>
              <w:t>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tc>
      </w:tr>
      <w:tr w:rsidR="003F67CA" w:rsidRPr="00BF6EBE" w:rsidTr="003F67CA">
        <w:tc>
          <w:tcPr>
            <w:tcW w:w="675" w:type="dxa"/>
          </w:tcPr>
          <w:p w:rsidR="003F67CA" w:rsidRPr="00BF6EBE" w:rsidRDefault="003F67CA" w:rsidP="00521B5A">
            <w:pPr>
              <w:autoSpaceDE w:val="0"/>
              <w:autoSpaceDN w:val="0"/>
              <w:adjustRightInd w:val="0"/>
              <w:outlineLvl w:val="0"/>
              <w:rPr>
                <w:b/>
                <w:sz w:val="28"/>
                <w:szCs w:val="28"/>
              </w:rPr>
            </w:pPr>
            <w:r w:rsidRPr="00BF6EBE">
              <w:rPr>
                <w:b/>
                <w:sz w:val="28"/>
                <w:szCs w:val="28"/>
              </w:rPr>
              <w:lastRenderedPageBreak/>
              <w:t>4</w:t>
            </w:r>
          </w:p>
        </w:tc>
        <w:tc>
          <w:tcPr>
            <w:tcW w:w="2694" w:type="dxa"/>
          </w:tcPr>
          <w:p w:rsidR="003F67CA" w:rsidRPr="00BF6EBE" w:rsidRDefault="003F67CA" w:rsidP="00521B5A">
            <w:pPr>
              <w:autoSpaceDE w:val="0"/>
              <w:autoSpaceDN w:val="0"/>
              <w:adjustRightInd w:val="0"/>
              <w:ind w:firstLine="34"/>
              <w:rPr>
                <w:b/>
                <w:bCs/>
                <w:sz w:val="28"/>
                <w:szCs w:val="28"/>
              </w:rPr>
            </w:pPr>
            <w:r w:rsidRPr="00BF6EBE">
              <w:rPr>
                <w:b/>
                <w:bCs/>
                <w:sz w:val="28"/>
                <w:szCs w:val="28"/>
              </w:rPr>
              <w:t>Художественно-эстетическое развитие</w:t>
            </w:r>
          </w:p>
          <w:p w:rsidR="003F67CA" w:rsidRPr="00BF6EBE" w:rsidRDefault="003F67CA" w:rsidP="00521B5A">
            <w:pPr>
              <w:autoSpaceDE w:val="0"/>
              <w:autoSpaceDN w:val="0"/>
              <w:adjustRightInd w:val="0"/>
              <w:outlineLvl w:val="0"/>
              <w:rPr>
                <w:b/>
                <w:sz w:val="28"/>
                <w:szCs w:val="28"/>
              </w:rPr>
            </w:pPr>
          </w:p>
        </w:tc>
        <w:tc>
          <w:tcPr>
            <w:tcW w:w="11676" w:type="dxa"/>
          </w:tcPr>
          <w:p w:rsidR="003F67CA" w:rsidRPr="00BF6EBE" w:rsidRDefault="00824BFA" w:rsidP="00521B5A">
            <w:pPr>
              <w:autoSpaceDE w:val="0"/>
              <w:autoSpaceDN w:val="0"/>
              <w:adjustRightInd w:val="0"/>
              <w:ind w:right="209"/>
              <w:rPr>
                <w:b/>
                <w:bCs/>
                <w:i/>
                <w:iCs/>
                <w:color w:val="1A171B"/>
                <w:sz w:val="28"/>
                <w:szCs w:val="28"/>
              </w:rPr>
            </w:pPr>
            <w:r w:rsidRPr="00BF6EBE">
              <w:rPr>
                <w:iCs/>
                <w:color w:val="1A171B"/>
                <w:sz w:val="28"/>
                <w:szCs w:val="28"/>
              </w:rPr>
              <w:t xml:space="preserve">   </w:t>
            </w:r>
            <w:r w:rsidR="003F67CA" w:rsidRPr="00BF6EBE">
              <w:rPr>
                <w:b/>
                <w:bCs/>
                <w:i/>
                <w:iCs/>
                <w:color w:val="1A171B"/>
                <w:sz w:val="28"/>
                <w:szCs w:val="28"/>
              </w:rPr>
              <w:t>Рисование</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Обращать внимание детей на красоту природы и любоваться вместе с ними совершенством формы, цвета, строения объектов растительного и животного мира.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Продолжать знакомство с произведениями татарского прикладного искусства.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Познакомить детей с понятием «орнамент». Рассмотретьс детьми реальные цветочно-растительные мотивы, которые мастерски воплотились в татарский орнамент. Развивать умение выделять элементы узора.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цвета, соответствующего цветочной растительности.</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Учить передавать форму и строение предметов, состоящих из нескольких частей (фигура птицы, бабочки, пчелы).</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Познакомить с оттенками (голубой, серый, розовый), развивать чувство цвета.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 xml:space="preserve">Привлекать детей к выполнению коллективных работ по мотивам татарского прикладного </w:t>
            </w:r>
            <w:r w:rsidRPr="00BF6EBE">
              <w:rPr>
                <w:iCs/>
                <w:color w:val="1A171B"/>
                <w:sz w:val="28"/>
                <w:szCs w:val="28"/>
              </w:rPr>
              <w:lastRenderedPageBreak/>
              <w:t>искусства.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3F67CA" w:rsidRPr="00BF6EBE" w:rsidRDefault="003F67CA" w:rsidP="00521B5A">
            <w:pPr>
              <w:autoSpaceDE w:val="0"/>
              <w:autoSpaceDN w:val="0"/>
              <w:adjustRightInd w:val="0"/>
              <w:ind w:right="209" w:firstLine="336"/>
              <w:rPr>
                <w:b/>
                <w:bCs/>
                <w:i/>
                <w:iCs/>
                <w:color w:val="1A171B"/>
                <w:sz w:val="28"/>
                <w:szCs w:val="28"/>
              </w:rPr>
            </w:pPr>
            <w:r w:rsidRPr="00BF6EBE">
              <w:rPr>
                <w:b/>
                <w:bCs/>
                <w:i/>
                <w:iCs/>
                <w:color w:val="1A171B"/>
                <w:sz w:val="28"/>
                <w:szCs w:val="28"/>
              </w:rPr>
              <w:t>Лепка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Развивать интерес к лепке; совершенствовать умение лепить из глины (соленого теста, пластилина).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бэлиши др.). Поощрять стремление преобразовывать полученные формы, разрезая их при помощи стеки на две или четыре части(куски пирога).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Закреплять умение аккуратно пользоваться глиной (соленым тестом, пластилином).</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Объединять вылепленные предметы в коллективную композицию (угощение на тарелочке, чайный сервиз и др.).</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Вызвать радость от восприятия результата совместной деятельности.</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В декоративной лепке побуждать создавать простейшие образы по мотивам народной игрушки (шеморданская, актюбинская игрушки и др.).</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Доставить радость от восприятия результата совместной деятельности взрослого с детьми.</w:t>
            </w:r>
          </w:p>
          <w:p w:rsidR="003F67CA" w:rsidRPr="00BF6EBE" w:rsidRDefault="003F67CA" w:rsidP="00521B5A">
            <w:pPr>
              <w:autoSpaceDE w:val="0"/>
              <w:autoSpaceDN w:val="0"/>
              <w:adjustRightInd w:val="0"/>
              <w:ind w:right="209" w:firstLine="336"/>
              <w:rPr>
                <w:b/>
                <w:bCs/>
                <w:i/>
                <w:iCs/>
                <w:color w:val="1A171B"/>
                <w:sz w:val="28"/>
                <w:szCs w:val="28"/>
              </w:rPr>
            </w:pPr>
            <w:r w:rsidRPr="00BF6EBE">
              <w:rPr>
                <w:b/>
                <w:bCs/>
                <w:i/>
                <w:iCs/>
                <w:color w:val="1A171B"/>
                <w:sz w:val="28"/>
                <w:szCs w:val="28"/>
              </w:rPr>
              <w:t>Аппликация</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Развивать интерес к искусству аппликации, усложняя его содержание и расширяя возможности создания разнообразных изображений.</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Обучать разрезанию по прямой сначала коротких, затем длинных полос. Развивать умение составлять из полос цветной бумаги изображения предметов (флаги).</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lastRenderedPageBreak/>
              <w:t>Познакомить с техникой обрывной аппликации для создания композиции из цветов сирени, можжевельника.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 Развивать чувство ритма.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Подводить детей к сюжетной аппликации путем составления и наклеивания на одном листе бумаги нескольких предметов (улица, город). Формировать навыки аккуратной работы.</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3F67CA" w:rsidRPr="00BF6EBE" w:rsidRDefault="003F67CA" w:rsidP="00521B5A">
            <w:pPr>
              <w:autoSpaceDE w:val="0"/>
              <w:autoSpaceDN w:val="0"/>
              <w:adjustRightInd w:val="0"/>
              <w:ind w:right="209" w:firstLine="336"/>
              <w:rPr>
                <w:b/>
                <w:bCs/>
                <w:i/>
                <w:iCs/>
                <w:color w:val="1A171B"/>
                <w:sz w:val="28"/>
                <w:szCs w:val="28"/>
              </w:rPr>
            </w:pPr>
            <w:r w:rsidRPr="00BF6EBE">
              <w:rPr>
                <w:b/>
                <w:bCs/>
                <w:i/>
                <w:iCs/>
                <w:color w:val="1A171B"/>
                <w:sz w:val="28"/>
                <w:szCs w:val="28"/>
              </w:rPr>
              <w:t>Приобщение к изобразительному искусству</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Поощрять выражение эстетических чувств и эмоций при рассматривании предметов народного промысла, декоративно- прикладного искусства.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 xml:space="preserve">Познакомить детей с традиционным татарским костюмом(однотонная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ит. д.). </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Помочь найти элементы прошлого в современной одежде.</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Дать понятия «художественная керамика», «художник»,«художник-керамик», «гончарное ремесло». В доступной форме рассказать детям о самобытности творчества гончаров(«зооморская» керамика – сосуды с изображениями различных</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птиц и животных, детские игрушки в виде свистулек; пестречинский керамический промысел).Познакомить с творчеством современного художника-керамика Б. А. Шубина (статуэтки «Алтынч</w:t>
            </w:r>
            <w:r w:rsidRPr="00BF6EBE">
              <w:rPr>
                <w:iCs/>
                <w:color w:val="1A171B"/>
                <w:sz w:val="28"/>
                <w:szCs w:val="28"/>
                <w:lang w:val="tt-RU"/>
              </w:rPr>
              <w:t>ә</w:t>
            </w:r>
            <w:r w:rsidRPr="00BF6EBE">
              <w:rPr>
                <w:iCs/>
                <w:color w:val="1A171B"/>
                <w:sz w:val="28"/>
                <w:szCs w:val="28"/>
              </w:rPr>
              <w:t>ч», «Ш</w:t>
            </w:r>
            <w:r w:rsidRPr="00BF6EBE">
              <w:rPr>
                <w:iCs/>
                <w:color w:val="1A171B"/>
                <w:sz w:val="28"/>
                <w:szCs w:val="28"/>
                <w:lang w:val="tt-RU"/>
              </w:rPr>
              <w:t>ү</w:t>
            </w:r>
            <w:r w:rsidRPr="00BF6EBE">
              <w:rPr>
                <w:iCs/>
                <w:color w:val="1A171B"/>
                <w:sz w:val="28"/>
                <w:szCs w:val="28"/>
              </w:rPr>
              <w:t>р</w:t>
            </w:r>
            <w:r w:rsidRPr="00BF6EBE">
              <w:rPr>
                <w:iCs/>
                <w:color w:val="1A171B"/>
                <w:sz w:val="28"/>
                <w:szCs w:val="28"/>
                <w:lang w:val="tt-RU"/>
              </w:rPr>
              <w:t>ә</w:t>
            </w:r>
            <w:r w:rsidRPr="00BF6EBE">
              <w:rPr>
                <w:iCs/>
                <w:color w:val="1A171B"/>
                <w:sz w:val="28"/>
                <w:szCs w:val="28"/>
              </w:rPr>
              <w:t xml:space="preserve">ле», «Су анасы» («Водяная»), напольная ваза «Сабантуй», декоративные тарелки с бытовыми сюжетами «Татарский танец», «Сидящая женщина» и </w:t>
            </w:r>
            <w:r w:rsidRPr="00BF6EBE">
              <w:rPr>
                <w:iCs/>
                <w:color w:val="1A171B"/>
                <w:sz w:val="28"/>
                <w:szCs w:val="28"/>
              </w:rPr>
              <w:lastRenderedPageBreak/>
              <w:t>др.). Способствовать проявлению умения понимать содержание произведений искусства.</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3F67CA" w:rsidRPr="00BF6EBE" w:rsidRDefault="003F67CA" w:rsidP="00521B5A">
            <w:pPr>
              <w:autoSpaceDE w:val="0"/>
              <w:autoSpaceDN w:val="0"/>
              <w:adjustRightInd w:val="0"/>
              <w:ind w:right="209" w:firstLine="336"/>
              <w:rPr>
                <w:iCs/>
                <w:color w:val="1A171B"/>
                <w:sz w:val="28"/>
                <w:szCs w:val="28"/>
              </w:rPr>
            </w:pPr>
            <w:r w:rsidRPr="00BF6EBE">
              <w:rPr>
                <w:iCs/>
                <w:color w:val="1A171B"/>
                <w:sz w:val="28"/>
                <w:szCs w:val="28"/>
              </w:rPr>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3F67CA" w:rsidRPr="00BF6EBE" w:rsidRDefault="003F67CA" w:rsidP="00521B5A">
            <w:pPr>
              <w:autoSpaceDE w:val="0"/>
              <w:autoSpaceDN w:val="0"/>
              <w:adjustRightInd w:val="0"/>
              <w:ind w:right="209" w:firstLine="336"/>
              <w:rPr>
                <w:i/>
                <w:iCs/>
                <w:color w:val="000000"/>
                <w:sz w:val="28"/>
                <w:szCs w:val="28"/>
              </w:rPr>
            </w:pPr>
            <w:r w:rsidRPr="00BF6EBE">
              <w:rPr>
                <w:iCs/>
                <w:color w:val="1A171B"/>
                <w:sz w:val="28"/>
                <w:szCs w:val="28"/>
              </w:rPr>
              <w:t>Воспитывать бережное отношение к произведениям искусства.</w:t>
            </w:r>
          </w:p>
        </w:tc>
      </w:tr>
      <w:tr w:rsidR="003F67CA" w:rsidRPr="00BF6EBE" w:rsidTr="003F67CA">
        <w:tc>
          <w:tcPr>
            <w:tcW w:w="675" w:type="dxa"/>
          </w:tcPr>
          <w:p w:rsidR="003F67CA" w:rsidRPr="00BF6EBE" w:rsidRDefault="003F67CA" w:rsidP="00521B5A">
            <w:pPr>
              <w:autoSpaceDE w:val="0"/>
              <w:autoSpaceDN w:val="0"/>
              <w:adjustRightInd w:val="0"/>
              <w:outlineLvl w:val="0"/>
              <w:rPr>
                <w:b/>
                <w:sz w:val="28"/>
                <w:szCs w:val="28"/>
              </w:rPr>
            </w:pPr>
            <w:r w:rsidRPr="00BF6EBE">
              <w:rPr>
                <w:b/>
                <w:sz w:val="28"/>
                <w:szCs w:val="28"/>
              </w:rPr>
              <w:lastRenderedPageBreak/>
              <w:t>5</w:t>
            </w:r>
          </w:p>
        </w:tc>
        <w:tc>
          <w:tcPr>
            <w:tcW w:w="2694" w:type="dxa"/>
          </w:tcPr>
          <w:p w:rsidR="003F67CA" w:rsidRPr="00BF6EBE" w:rsidRDefault="003F67CA" w:rsidP="00521B5A">
            <w:pPr>
              <w:autoSpaceDE w:val="0"/>
              <w:autoSpaceDN w:val="0"/>
              <w:adjustRightInd w:val="0"/>
              <w:ind w:firstLine="34"/>
              <w:rPr>
                <w:b/>
                <w:bCs/>
                <w:sz w:val="28"/>
                <w:szCs w:val="28"/>
              </w:rPr>
            </w:pPr>
            <w:r w:rsidRPr="00BF6EBE">
              <w:rPr>
                <w:b/>
                <w:bCs/>
                <w:sz w:val="28"/>
                <w:szCs w:val="28"/>
              </w:rPr>
              <w:t xml:space="preserve">Познавательное развитие </w:t>
            </w:r>
          </w:p>
          <w:p w:rsidR="003F67CA" w:rsidRPr="00BF6EBE" w:rsidRDefault="003F67CA" w:rsidP="00521B5A">
            <w:pPr>
              <w:autoSpaceDE w:val="0"/>
              <w:autoSpaceDN w:val="0"/>
              <w:adjustRightInd w:val="0"/>
              <w:outlineLvl w:val="0"/>
              <w:rPr>
                <w:b/>
                <w:sz w:val="28"/>
                <w:szCs w:val="28"/>
              </w:rPr>
            </w:pPr>
            <w:r w:rsidRPr="00BF6EBE">
              <w:rPr>
                <w:b/>
                <w:sz w:val="28"/>
                <w:szCs w:val="28"/>
              </w:rPr>
              <w:t xml:space="preserve"> </w:t>
            </w:r>
          </w:p>
        </w:tc>
        <w:tc>
          <w:tcPr>
            <w:tcW w:w="11676" w:type="dxa"/>
          </w:tcPr>
          <w:p w:rsidR="003F67CA" w:rsidRPr="00BF6EBE" w:rsidRDefault="003F67CA" w:rsidP="00521B5A">
            <w:pPr>
              <w:autoSpaceDE w:val="0"/>
              <w:autoSpaceDN w:val="0"/>
              <w:adjustRightInd w:val="0"/>
              <w:ind w:right="209"/>
              <w:jc w:val="both"/>
              <w:rPr>
                <w:iCs/>
                <w:color w:val="000000"/>
                <w:sz w:val="28"/>
                <w:szCs w:val="28"/>
              </w:rPr>
            </w:pPr>
            <w:r w:rsidRPr="00BF6EBE">
              <w:rPr>
                <w:b/>
                <w:i/>
                <w:iCs/>
                <w:color w:val="000000"/>
                <w:sz w:val="28"/>
                <w:szCs w:val="28"/>
              </w:rPr>
              <w:t xml:space="preserve"> </w:t>
            </w:r>
            <w:r w:rsidRPr="00BF6EBE">
              <w:rPr>
                <w:b/>
                <w:iCs/>
                <w:color w:val="000000"/>
                <w:sz w:val="28"/>
                <w:szCs w:val="28"/>
              </w:rPr>
              <w:t>Учить</w:t>
            </w:r>
            <w:r w:rsidRPr="00BF6EBE">
              <w:rPr>
                <w:iCs/>
                <w:color w:val="000000"/>
                <w:sz w:val="28"/>
                <w:szCs w:val="28"/>
              </w:rPr>
              <w:t xml:space="preserve"> детей называть республику, родной город (село, поселок), улицу, на которой он живет. Рассказать детям о достопримечательностях города (села).</w:t>
            </w:r>
          </w:p>
          <w:p w:rsidR="003F67CA" w:rsidRPr="00BF6EBE" w:rsidRDefault="003F67CA" w:rsidP="00521B5A">
            <w:pPr>
              <w:autoSpaceDE w:val="0"/>
              <w:autoSpaceDN w:val="0"/>
              <w:adjustRightInd w:val="0"/>
              <w:ind w:right="209" w:firstLine="336"/>
              <w:jc w:val="both"/>
              <w:rPr>
                <w:iCs/>
                <w:color w:val="000000"/>
                <w:sz w:val="28"/>
                <w:szCs w:val="28"/>
              </w:rPr>
            </w:pPr>
            <w:r w:rsidRPr="00BF6EBE">
              <w:rPr>
                <w:iCs/>
                <w:color w:val="000000"/>
                <w:sz w:val="28"/>
                <w:szCs w:val="28"/>
              </w:rPr>
              <w:t>Способствовать накоплению опыта участия в беседах о событиях, происходящих в родном городе. Стимулировать к собиранию коллекций открыток, значков, семейных фотографий у памятных мест, альбомов, иллюстрированных книг, журналов, буклетов, связанных с образами родного края.</w:t>
            </w:r>
          </w:p>
          <w:p w:rsidR="003F67CA" w:rsidRPr="00BF6EBE" w:rsidRDefault="003F67CA" w:rsidP="00521B5A">
            <w:pPr>
              <w:autoSpaceDE w:val="0"/>
              <w:autoSpaceDN w:val="0"/>
              <w:adjustRightInd w:val="0"/>
              <w:ind w:right="209" w:firstLine="336"/>
              <w:jc w:val="both"/>
              <w:rPr>
                <w:iCs/>
                <w:color w:val="000000"/>
                <w:sz w:val="28"/>
                <w:szCs w:val="28"/>
              </w:rPr>
            </w:pPr>
            <w:r w:rsidRPr="00BF6EBE">
              <w:rPr>
                <w:iCs/>
                <w:color w:val="000000"/>
                <w:sz w:val="28"/>
                <w:szCs w:val="28"/>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3F67CA" w:rsidRPr="00BF6EBE" w:rsidRDefault="003F67CA" w:rsidP="00521B5A">
            <w:pPr>
              <w:autoSpaceDE w:val="0"/>
              <w:autoSpaceDN w:val="0"/>
              <w:adjustRightInd w:val="0"/>
              <w:ind w:right="209" w:firstLine="336"/>
              <w:jc w:val="both"/>
              <w:rPr>
                <w:iCs/>
                <w:color w:val="000000"/>
                <w:sz w:val="28"/>
                <w:szCs w:val="28"/>
              </w:rPr>
            </w:pPr>
            <w:r w:rsidRPr="00BF6EBE">
              <w:rPr>
                <w:iCs/>
                <w:color w:val="000000"/>
                <w:sz w:val="28"/>
                <w:szCs w:val="28"/>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содержит в чистоте двор, улицу. Вызвать желание содержать в порядке жилище, улицы города (села).</w:t>
            </w:r>
          </w:p>
          <w:p w:rsidR="003F67CA" w:rsidRPr="00BF6EBE" w:rsidRDefault="003F67CA" w:rsidP="00521B5A">
            <w:pPr>
              <w:autoSpaceDE w:val="0"/>
              <w:autoSpaceDN w:val="0"/>
              <w:adjustRightInd w:val="0"/>
              <w:ind w:right="209" w:firstLine="336"/>
              <w:jc w:val="both"/>
              <w:rPr>
                <w:iCs/>
                <w:color w:val="000000"/>
                <w:sz w:val="28"/>
                <w:szCs w:val="28"/>
              </w:rPr>
            </w:pPr>
            <w:r w:rsidRPr="00BF6EBE">
              <w:rPr>
                <w:iCs/>
                <w:color w:val="000000"/>
                <w:sz w:val="28"/>
                <w:szCs w:val="28"/>
              </w:rPr>
              <w:t>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ягод,овощей и фруктов.</w:t>
            </w:r>
          </w:p>
          <w:p w:rsidR="003F67CA" w:rsidRPr="00BF6EBE" w:rsidRDefault="003F67CA" w:rsidP="00521B5A">
            <w:pPr>
              <w:autoSpaceDE w:val="0"/>
              <w:autoSpaceDN w:val="0"/>
              <w:adjustRightInd w:val="0"/>
              <w:ind w:right="209" w:firstLine="336"/>
              <w:jc w:val="both"/>
              <w:rPr>
                <w:iCs/>
                <w:sz w:val="28"/>
                <w:szCs w:val="28"/>
              </w:rPr>
            </w:pPr>
            <w:r w:rsidRPr="00BF6EBE">
              <w:rPr>
                <w:iCs/>
                <w:sz w:val="28"/>
                <w:szCs w:val="28"/>
              </w:rPr>
              <w:t>Познакомить с национальными блюдами и напитками: затируха (умач), азу по-татарски, казанский плов, чай с курагой и черносливом, ароматный чай и др.</w:t>
            </w:r>
          </w:p>
          <w:p w:rsidR="003F67CA" w:rsidRPr="00BF6EBE" w:rsidRDefault="003F67CA" w:rsidP="00521B5A">
            <w:pPr>
              <w:autoSpaceDE w:val="0"/>
              <w:autoSpaceDN w:val="0"/>
              <w:adjustRightInd w:val="0"/>
              <w:ind w:right="209" w:firstLine="336"/>
              <w:rPr>
                <w:iCs/>
                <w:color w:val="000000"/>
                <w:sz w:val="28"/>
                <w:szCs w:val="28"/>
              </w:rPr>
            </w:pPr>
            <w:r w:rsidRPr="00BF6EBE">
              <w:rPr>
                <w:iCs/>
                <w:color w:val="000000"/>
                <w:sz w:val="28"/>
                <w:szCs w:val="28"/>
              </w:rPr>
              <w:t xml:space="preserve"> Расширять представления о насекомых (муравей, пчела, жук, шмель), домашних и диких животных, обитателях уголка природы в группе. Организовывать наблюдения за птицами, прилетающими на участок (воробей, снегирь, синица), вызвать желание детей подкармливать </w:t>
            </w:r>
            <w:r w:rsidRPr="00BF6EBE">
              <w:rPr>
                <w:iCs/>
                <w:color w:val="000000"/>
                <w:sz w:val="28"/>
                <w:szCs w:val="28"/>
              </w:rPr>
              <w:lastRenderedPageBreak/>
              <w:t>их круглый год.</w:t>
            </w:r>
          </w:p>
          <w:p w:rsidR="003F67CA" w:rsidRPr="00BF6EBE" w:rsidRDefault="003F67CA" w:rsidP="00521B5A">
            <w:pPr>
              <w:autoSpaceDE w:val="0"/>
              <w:autoSpaceDN w:val="0"/>
              <w:adjustRightInd w:val="0"/>
              <w:outlineLvl w:val="0"/>
              <w:rPr>
                <w:b/>
                <w:sz w:val="28"/>
                <w:szCs w:val="28"/>
              </w:rPr>
            </w:pPr>
            <w:r w:rsidRPr="00BF6EBE">
              <w:rPr>
                <w:iCs/>
                <w:color w:val="000000"/>
                <w:sz w:val="28"/>
                <w:szCs w:val="28"/>
              </w:rPr>
              <w:t xml:space="preserve">Побуждать детей к рассказыванию о том, что они видели в поле, в лесу, на речке. Проявлять желание детей нарисовать понравившееся растение, животное, уголок природы, сделать их фотоснимки </w:t>
            </w:r>
          </w:p>
        </w:tc>
      </w:tr>
    </w:tbl>
    <w:p w:rsidR="00824BFA" w:rsidRPr="00BF6EBE" w:rsidRDefault="00824BFA" w:rsidP="00521B5A">
      <w:pPr>
        <w:shd w:val="clear" w:color="auto" w:fill="FFFFFF"/>
        <w:spacing w:after="0" w:line="240" w:lineRule="auto"/>
        <w:outlineLvl w:val="0"/>
        <w:rPr>
          <w:rFonts w:ascii="Times New Roman" w:eastAsia="Times New Roman" w:hAnsi="Times New Roman" w:cs="Times New Roman"/>
          <w:b/>
          <w:sz w:val="28"/>
          <w:szCs w:val="28"/>
          <w:lang w:eastAsia="ru-RU"/>
        </w:rPr>
      </w:pPr>
    </w:p>
    <w:p w:rsidR="00824BFA" w:rsidRPr="00BF6EBE" w:rsidRDefault="00824BFA" w:rsidP="00521B5A">
      <w:pPr>
        <w:shd w:val="clear" w:color="auto" w:fill="FFFFFF"/>
        <w:spacing w:after="0" w:line="240" w:lineRule="auto"/>
        <w:jc w:val="center"/>
        <w:outlineLvl w:val="0"/>
        <w:rPr>
          <w:rFonts w:ascii="Times New Roman" w:eastAsia="Times New Roman" w:hAnsi="Times New Roman" w:cs="Times New Roman"/>
          <w:b/>
          <w:sz w:val="28"/>
          <w:szCs w:val="28"/>
          <w:lang w:eastAsia="ru-RU"/>
        </w:rPr>
      </w:pPr>
    </w:p>
    <w:p w:rsidR="00521B5A" w:rsidRPr="00BF6EBE" w:rsidRDefault="00521B5A" w:rsidP="00521B5A">
      <w:pPr>
        <w:shd w:val="clear" w:color="auto" w:fill="FFFFFF"/>
        <w:spacing w:after="0" w:line="240" w:lineRule="auto"/>
        <w:jc w:val="center"/>
        <w:outlineLvl w:val="0"/>
        <w:rPr>
          <w:rFonts w:ascii="Times New Roman" w:eastAsia="Times New Roman" w:hAnsi="Times New Roman" w:cs="Times New Roman"/>
          <w:b/>
          <w:sz w:val="28"/>
          <w:szCs w:val="28"/>
          <w:lang w:eastAsia="ru-RU"/>
        </w:rPr>
      </w:pPr>
    </w:p>
    <w:p w:rsidR="00E24FFB" w:rsidRPr="00BF6EBE" w:rsidRDefault="00E24FFB" w:rsidP="00521B5A">
      <w:pPr>
        <w:shd w:val="clear" w:color="auto" w:fill="FFFFFF"/>
        <w:spacing w:after="0" w:line="240" w:lineRule="auto"/>
        <w:jc w:val="center"/>
        <w:outlineLvl w:val="0"/>
        <w:rPr>
          <w:rFonts w:ascii="Times New Roman" w:eastAsia="Times New Roman" w:hAnsi="Times New Roman" w:cs="Times New Roman"/>
          <w:b/>
          <w:iCs/>
          <w:color w:val="000000"/>
          <w:spacing w:val="4"/>
          <w:sz w:val="28"/>
          <w:szCs w:val="28"/>
          <w:lang w:eastAsia="ru-RU"/>
        </w:rPr>
      </w:pPr>
      <w:r w:rsidRPr="00BF6EBE">
        <w:rPr>
          <w:rFonts w:ascii="Times New Roman" w:eastAsia="Times New Roman" w:hAnsi="Times New Roman" w:cs="Times New Roman"/>
          <w:b/>
          <w:sz w:val="28"/>
          <w:szCs w:val="28"/>
          <w:lang w:eastAsia="ru-RU"/>
        </w:rPr>
        <w:t xml:space="preserve">Комплексно-тематическое планирование  </w:t>
      </w:r>
      <w:r w:rsidRPr="00BF6EBE">
        <w:rPr>
          <w:rFonts w:ascii="Times New Roman" w:eastAsia="Times New Roman" w:hAnsi="Times New Roman" w:cs="Times New Roman"/>
          <w:b/>
          <w:iCs/>
          <w:color w:val="000000"/>
          <w:spacing w:val="4"/>
          <w:sz w:val="28"/>
          <w:szCs w:val="28"/>
          <w:lang w:eastAsia="ru-RU"/>
        </w:rPr>
        <w:t>в средней группе</w:t>
      </w:r>
    </w:p>
    <w:p w:rsidR="00DD7722" w:rsidRPr="00BF6EBE" w:rsidRDefault="00DD7722" w:rsidP="00521B5A">
      <w:pPr>
        <w:shd w:val="clear" w:color="auto" w:fill="FFFFFF"/>
        <w:spacing w:after="0" w:line="240" w:lineRule="auto"/>
        <w:jc w:val="center"/>
        <w:outlineLvl w:val="0"/>
        <w:rPr>
          <w:rFonts w:ascii="Times New Roman" w:eastAsia="Times New Roman" w:hAnsi="Times New Roman" w:cs="Times New Roman"/>
          <w:b/>
          <w:sz w:val="28"/>
          <w:szCs w:val="28"/>
          <w:lang w:eastAsia="ru-RU"/>
        </w:rPr>
      </w:pPr>
    </w:p>
    <w:tbl>
      <w:tblPr>
        <w:tblW w:w="15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43"/>
        <w:gridCol w:w="2835"/>
        <w:gridCol w:w="2943"/>
        <w:gridCol w:w="3861"/>
        <w:gridCol w:w="4644"/>
      </w:tblGrid>
      <w:tr w:rsidR="00E24FFB" w:rsidRPr="00BF6EBE" w:rsidTr="00B06829">
        <w:trPr>
          <w:cantSplit/>
          <w:trHeight w:val="1034"/>
        </w:trPr>
        <w:tc>
          <w:tcPr>
            <w:tcW w:w="743" w:type="dxa"/>
            <w:textDirection w:val="btLr"/>
          </w:tcPr>
          <w:p w:rsidR="00E24FFB" w:rsidRPr="00BF6EBE" w:rsidRDefault="00E24FFB" w:rsidP="00521B5A">
            <w:pPr>
              <w:spacing w:after="0" w:line="240" w:lineRule="auto"/>
              <w:ind w:left="113" w:right="113"/>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Месяц</w:t>
            </w:r>
          </w:p>
        </w:tc>
        <w:tc>
          <w:tcPr>
            <w:tcW w:w="2835" w:type="dxa"/>
          </w:tcPr>
          <w:p w:rsidR="00E24FFB" w:rsidRPr="00BF6EBE" w:rsidRDefault="001F1473" w:rsidP="00521B5A">
            <w:pPr>
              <w:autoSpaceDE w:val="0"/>
              <w:autoSpaceDN w:val="0"/>
              <w:adjustRightInd w:val="0"/>
              <w:spacing w:after="0" w:line="240" w:lineRule="auto"/>
              <w:ind w:left="34"/>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Физическое раз</w:t>
            </w:r>
            <w:r w:rsidR="00E24FFB" w:rsidRPr="00BF6EBE">
              <w:rPr>
                <w:rFonts w:ascii="Times New Roman" w:eastAsia="Times New Roman" w:hAnsi="Times New Roman" w:cs="Times New Roman"/>
                <w:b/>
                <w:sz w:val="28"/>
                <w:szCs w:val="28"/>
                <w:lang w:eastAsia="ru-RU"/>
              </w:rPr>
              <w:t>витие</w:t>
            </w:r>
          </w:p>
          <w:p w:rsidR="00E24FFB" w:rsidRPr="00BF6EBE" w:rsidRDefault="00E24FFB" w:rsidP="00521B5A">
            <w:pPr>
              <w:autoSpaceDE w:val="0"/>
              <w:autoSpaceDN w:val="0"/>
              <w:adjustRightInd w:val="0"/>
              <w:spacing w:after="0" w:line="240" w:lineRule="auto"/>
              <w:ind w:left="34"/>
              <w:rPr>
                <w:rFonts w:ascii="Times New Roman" w:eastAsia="Times New Roman" w:hAnsi="Times New Roman" w:cs="Times New Roman"/>
                <w:b/>
                <w:sz w:val="28"/>
                <w:szCs w:val="28"/>
                <w:lang w:val="tt-RU" w:eastAsia="ru-RU"/>
              </w:rPr>
            </w:pPr>
          </w:p>
        </w:tc>
        <w:tc>
          <w:tcPr>
            <w:tcW w:w="2943" w:type="dxa"/>
          </w:tcPr>
          <w:p w:rsidR="00E24FFB" w:rsidRPr="00BF6EBE" w:rsidRDefault="00E24FFB" w:rsidP="00521B5A">
            <w:pPr>
              <w:autoSpaceDE w:val="0"/>
              <w:autoSpaceDN w:val="0"/>
              <w:adjustRightInd w:val="0"/>
              <w:spacing w:after="0" w:line="240" w:lineRule="auto"/>
              <w:ind w:left="34"/>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 xml:space="preserve">Социально-коммуникативное развитие </w:t>
            </w:r>
          </w:p>
        </w:tc>
        <w:tc>
          <w:tcPr>
            <w:tcW w:w="3861" w:type="dxa"/>
          </w:tcPr>
          <w:p w:rsidR="00E24FFB" w:rsidRPr="00BF6EBE" w:rsidRDefault="00E24FFB" w:rsidP="00521B5A">
            <w:pPr>
              <w:autoSpaceDE w:val="0"/>
              <w:autoSpaceDN w:val="0"/>
              <w:adjustRightInd w:val="0"/>
              <w:spacing w:after="0" w:line="240" w:lineRule="auto"/>
              <w:ind w:left="34"/>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Поз</w:t>
            </w:r>
            <w:r w:rsidR="001F1473" w:rsidRPr="00BF6EBE">
              <w:rPr>
                <w:rFonts w:ascii="Times New Roman" w:eastAsia="Times New Roman" w:hAnsi="Times New Roman" w:cs="Times New Roman"/>
                <w:b/>
                <w:sz w:val="28"/>
                <w:szCs w:val="28"/>
                <w:lang w:eastAsia="ru-RU"/>
              </w:rPr>
              <w:t xml:space="preserve">навательное и речевое развитие </w:t>
            </w:r>
          </w:p>
        </w:tc>
        <w:tc>
          <w:tcPr>
            <w:tcW w:w="4644" w:type="dxa"/>
          </w:tcPr>
          <w:p w:rsidR="00E24FFB" w:rsidRPr="00BF6EBE" w:rsidRDefault="00E24FFB" w:rsidP="00521B5A">
            <w:pPr>
              <w:autoSpaceDE w:val="0"/>
              <w:autoSpaceDN w:val="0"/>
              <w:adjustRightInd w:val="0"/>
              <w:spacing w:after="0" w:line="240" w:lineRule="auto"/>
              <w:ind w:left="34"/>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eastAsia="ru-RU"/>
              </w:rPr>
              <w:t xml:space="preserve">Художественно-эстетическое развитие </w:t>
            </w:r>
          </w:p>
        </w:tc>
      </w:tr>
      <w:tr w:rsidR="00E24FFB" w:rsidRPr="00BF6EBE" w:rsidTr="00B06829">
        <w:tc>
          <w:tcPr>
            <w:tcW w:w="743" w:type="dxa"/>
          </w:tcPr>
          <w:p w:rsidR="00E24FFB" w:rsidRPr="00BF6EBE" w:rsidRDefault="00E24FFB" w:rsidP="00521B5A">
            <w:pPr>
              <w:autoSpaceDE w:val="0"/>
              <w:autoSpaceDN w:val="0"/>
              <w:adjustRightInd w:val="0"/>
              <w:spacing w:after="0" w:line="240" w:lineRule="auto"/>
              <w:ind w:firstLine="355"/>
              <w:jc w:val="both"/>
              <w:rPr>
                <w:rFonts w:ascii="Times New Roman" w:eastAsia="Times New Roman" w:hAnsi="Times New Roman" w:cs="Times New Roman"/>
                <w:sz w:val="28"/>
                <w:szCs w:val="28"/>
                <w:lang w:eastAsia="ru-RU"/>
              </w:rPr>
            </w:pPr>
          </w:p>
        </w:tc>
        <w:tc>
          <w:tcPr>
            <w:tcW w:w="2835" w:type="dxa"/>
          </w:tcPr>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b/>
                <w:bCs/>
                <w:iCs/>
                <w:sz w:val="28"/>
                <w:szCs w:val="28"/>
                <w:lang w:eastAsia="ru-RU"/>
              </w:rPr>
              <w:t>С ходьбой и бегом: «</w:t>
            </w:r>
            <w:r w:rsidRPr="00BF6EBE">
              <w:rPr>
                <w:rFonts w:ascii="Times New Roman" w:eastAsia="Times New Roman" w:hAnsi="Times New Roman" w:cs="Times New Roman"/>
                <w:iCs/>
                <w:sz w:val="28"/>
                <w:szCs w:val="28"/>
                <w:lang w:eastAsia="ru-RU"/>
              </w:rPr>
              <w:t>Сова», «Цветные автомобили», «Самолеты», «Колокольчик», «Ловишки», «Пробеги незаметно», «Становись первым», «Погремушки», «Кошка и мыши»«Кошка и птички».</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b/>
                <w:bCs/>
                <w:iCs/>
                <w:sz w:val="28"/>
                <w:szCs w:val="28"/>
                <w:lang w:eastAsia="ru-RU"/>
              </w:rPr>
              <w:t>С прыжками</w:t>
            </w:r>
            <w:r w:rsidRPr="00BF6EBE">
              <w:rPr>
                <w:rFonts w:ascii="Times New Roman" w:eastAsia="Times New Roman" w:hAnsi="Times New Roman" w:cs="Times New Roman"/>
                <w:iCs/>
                <w:sz w:val="28"/>
                <w:szCs w:val="28"/>
                <w:lang w:eastAsia="ru-RU"/>
              </w:rPr>
              <w:t xml:space="preserve">: </w:t>
            </w:r>
            <w:r w:rsidRPr="00BF6EBE">
              <w:rPr>
                <w:rFonts w:ascii="Times New Roman" w:eastAsia="Times New Roman" w:hAnsi="Times New Roman" w:cs="Times New Roman"/>
                <w:b/>
                <w:bCs/>
                <w:iCs/>
                <w:sz w:val="28"/>
                <w:szCs w:val="28"/>
                <w:lang w:eastAsia="ru-RU"/>
              </w:rPr>
              <w:t>«</w:t>
            </w:r>
            <w:r w:rsidRPr="00BF6EBE">
              <w:rPr>
                <w:rFonts w:ascii="Times New Roman" w:eastAsia="Times New Roman" w:hAnsi="Times New Roman" w:cs="Times New Roman"/>
                <w:iCs/>
                <w:sz w:val="28"/>
                <w:szCs w:val="28"/>
                <w:lang w:eastAsia="ru-RU"/>
              </w:rPr>
              <w:t xml:space="preserve">Лиса в курятнике», «Зайцы», «Хитрая лиса», «Перепрыгни через ручеек», </w:t>
            </w:r>
            <w:r w:rsidRPr="00BF6EBE">
              <w:rPr>
                <w:rFonts w:ascii="Times New Roman" w:eastAsia="Times New Roman" w:hAnsi="Times New Roman" w:cs="Times New Roman"/>
                <w:iCs/>
                <w:sz w:val="28"/>
                <w:szCs w:val="28"/>
                <w:lang w:eastAsia="ru-RU"/>
              </w:rPr>
              <w:lastRenderedPageBreak/>
              <w:t>«Попрыгушки-хлопушки», «Не боюсь».</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b/>
                <w:bCs/>
                <w:iCs/>
                <w:sz w:val="28"/>
                <w:szCs w:val="28"/>
                <w:lang w:eastAsia="ru-RU"/>
              </w:rPr>
              <w:t>С ползанием и лазаньем</w:t>
            </w:r>
            <w:r w:rsidRPr="00BF6EBE">
              <w:rPr>
                <w:rFonts w:ascii="Times New Roman" w:eastAsia="Times New Roman" w:hAnsi="Times New Roman" w:cs="Times New Roman"/>
                <w:iCs/>
                <w:sz w:val="28"/>
                <w:szCs w:val="28"/>
                <w:lang w:eastAsia="ru-RU"/>
              </w:rPr>
              <w:t>: «Пастух», «Котята и щенята»,«Перелет птиц».</w:t>
            </w:r>
          </w:p>
          <w:p w:rsidR="00AA6E10"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b/>
                <w:bCs/>
                <w:iCs/>
                <w:sz w:val="28"/>
                <w:szCs w:val="28"/>
                <w:lang w:val="tt-RU" w:eastAsia="ru-RU"/>
              </w:rPr>
            </w:pPr>
            <w:r w:rsidRPr="00BF6EBE">
              <w:rPr>
                <w:rFonts w:ascii="Times New Roman" w:eastAsia="Times New Roman" w:hAnsi="Times New Roman" w:cs="Times New Roman"/>
                <w:b/>
                <w:bCs/>
                <w:iCs/>
                <w:sz w:val="28"/>
                <w:szCs w:val="28"/>
                <w:lang w:eastAsia="ru-RU"/>
              </w:rPr>
              <w:t>С бросанием</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b/>
                <w:bCs/>
                <w:iCs/>
                <w:sz w:val="28"/>
                <w:szCs w:val="28"/>
                <w:lang w:eastAsia="ru-RU"/>
              </w:rPr>
              <w:t xml:space="preserve"> и ловлей</w:t>
            </w:r>
            <w:r w:rsidRPr="00BF6EBE">
              <w:rPr>
                <w:rFonts w:ascii="Times New Roman" w:eastAsia="Times New Roman" w:hAnsi="Times New Roman" w:cs="Times New Roman"/>
                <w:iCs/>
                <w:sz w:val="28"/>
                <w:szCs w:val="28"/>
                <w:lang w:eastAsia="ru-RU"/>
              </w:rPr>
              <w:t>: «Подбрось – поймай», «Брось подальше», «Кольцо», «Мяч через сетку».</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b/>
                <w:bCs/>
                <w:iCs/>
                <w:sz w:val="28"/>
                <w:szCs w:val="28"/>
                <w:lang w:eastAsia="ru-RU"/>
              </w:rPr>
              <w:t xml:space="preserve">На ориентировку в пространстве, на внимание: </w:t>
            </w:r>
            <w:r w:rsidRPr="00BF6EBE">
              <w:rPr>
                <w:rFonts w:ascii="Times New Roman" w:eastAsia="Times New Roman" w:hAnsi="Times New Roman" w:cs="Times New Roman"/>
                <w:iCs/>
                <w:sz w:val="28"/>
                <w:szCs w:val="28"/>
                <w:lang w:eastAsia="ru-RU"/>
              </w:rPr>
              <w:t>«Найди свой цвет», «Скворечники», «День – ночь», «Найди себе пару», «Пастух и кони», «Подарки», «Найди свое ведерко», «Где звонили?», «Чей голос?».</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b/>
                <w:bCs/>
                <w:iCs/>
                <w:sz w:val="28"/>
                <w:szCs w:val="28"/>
                <w:lang w:eastAsia="ru-RU"/>
              </w:rPr>
              <w:t>Татарские народные игры</w:t>
            </w:r>
            <w:r w:rsidRPr="00BF6EBE">
              <w:rPr>
                <w:rFonts w:ascii="Times New Roman" w:eastAsia="Times New Roman" w:hAnsi="Times New Roman" w:cs="Times New Roman"/>
                <w:iCs/>
                <w:sz w:val="28"/>
                <w:szCs w:val="28"/>
                <w:lang w:eastAsia="ru-RU"/>
              </w:rPr>
              <w:t xml:space="preserve">: </w:t>
            </w:r>
            <w:r w:rsidRPr="00BF6EBE">
              <w:rPr>
                <w:rFonts w:ascii="Times New Roman" w:eastAsia="Times New Roman" w:hAnsi="Times New Roman" w:cs="Times New Roman"/>
                <w:b/>
                <w:bCs/>
                <w:iCs/>
                <w:sz w:val="28"/>
                <w:szCs w:val="28"/>
                <w:lang w:eastAsia="ru-RU"/>
              </w:rPr>
              <w:t>«</w:t>
            </w:r>
            <w:r w:rsidRPr="00BF6EBE">
              <w:rPr>
                <w:rFonts w:ascii="Times New Roman" w:eastAsia="Times New Roman" w:hAnsi="Times New Roman" w:cs="Times New Roman"/>
                <w:iCs/>
                <w:sz w:val="28"/>
                <w:szCs w:val="28"/>
                <w:lang w:eastAsia="ru-RU"/>
              </w:rPr>
              <w:t xml:space="preserve">Кисонька», </w:t>
            </w:r>
            <w:r w:rsidRPr="00BF6EBE">
              <w:rPr>
                <w:rFonts w:ascii="Times New Roman" w:eastAsia="Times New Roman" w:hAnsi="Times New Roman" w:cs="Times New Roman"/>
                <w:iCs/>
                <w:sz w:val="28"/>
                <w:szCs w:val="28"/>
                <w:lang w:eastAsia="ru-RU"/>
              </w:rPr>
              <w:lastRenderedPageBreak/>
              <w:t>«Овощи», «Гуси-лебеди», «Серый волк».</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sz w:val="28"/>
                <w:szCs w:val="28"/>
                <w:lang w:eastAsia="ru-RU"/>
              </w:rPr>
            </w:pPr>
          </w:p>
        </w:tc>
        <w:tc>
          <w:tcPr>
            <w:tcW w:w="2943" w:type="dxa"/>
          </w:tcPr>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bCs/>
                <w:sz w:val="28"/>
                <w:szCs w:val="28"/>
                <w:lang w:eastAsia="ru-RU"/>
              </w:rPr>
              <w:lastRenderedPageBreak/>
              <w:t>Рассказ.</w:t>
            </w:r>
            <w:r w:rsidRPr="00BF6EBE">
              <w:rPr>
                <w:rFonts w:ascii="Times New Roman" w:eastAsia="Times New Roman" w:hAnsi="Times New Roman" w:cs="Times New Roman"/>
                <w:sz w:val="28"/>
                <w:szCs w:val="28"/>
                <w:lang w:eastAsia="ru-RU"/>
              </w:rPr>
              <w:t xml:space="preserve"> воспитателя о родном городе.</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bCs/>
                <w:sz w:val="28"/>
                <w:szCs w:val="28"/>
                <w:lang w:eastAsia="ru-RU"/>
              </w:rPr>
              <w:t xml:space="preserve">Рассматривание </w:t>
            </w:r>
            <w:r w:rsidRPr="00BF6EBE">
              <w:rPr>
                <w:rFonts w:ascii="Times New Roman" w:eastAsia="Times New Roman" w:hAnsi="Times New Roman" w:cs="Times New Roman"/>
                <w:sz w:val="28"/>
                <w:szCs w:val="28"/>
                <w:lang w:eastAsia="ru-RU"/>
              </w:rPr>
              <w:t>иллюстраций о нефтяниках.</w:t>
            </w:r>
          </w:p>
          <w:p w:rsidR="00E24FFB" w:rsidRPr="00BF6EBE" w:rsidRDefault="00E24FFB" w:rsidP="00521B5A">
            <w:pPr>
              <w:spacing w:after="0" w:line="240" w:lineRule="auto"/>
              <w:ind w:left="-42" w:right="34" w:firstLine="76"/>
              <w:rPr>
                <w:rFonts w:ascii="Times New Roman" w:eastAsia="Times New Roman" w:hAnsi="Times New Roman" w:cs="Times New Roman"/>
                <w:bCs/>
                <w:sz w:val="28"/>
                <w:szCs w:val="28"/>
                <w:lang w:eastAsia="ru-RU"/>
              </w:rPr>
            </w:pPr>
            <w:r w:rsidRPr="00BF6EBE">
              <w:rPr>
                <w:rFonts w:ascii="Times New Roman" w:eastAsia="Times New Roman" w:hAnsi="Times New Roman" w:cs="Times New Roman"/>
                <w:sz w:val="28"/>
                <w:szCs w:val="28"/>
                <w:lang w:eastAsia="ru-RU"/>
              </w:rPr>
              <w:t>-</w:t>
            </w:r>
            <w:r w:rsidRPr="00BF6EBE">
              <w:rPr>
                <w:rFonts w:ascii="Times New Roman" w:eastAsia="Times New Roman" w:hAnsi="Times New Roman" w:cs="Times New Roman"/>
                <w:bCs/>
                <w:sz w:val="28"/>
                <w:szCs w:val="28"/>
                <w:lang w:eastAsia="ru-RU"/>
              </w:rPr>
              <w:t>Беседы.</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«Моя Республика Татарстан»,</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«Знакомство с улицей города»,</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«Поведение в транспорте», «Беседа о профессиях»</w:t>
            </w:r>
          </w:p>
          <w:p w:rsidR="00E24FFB" w:rsidRPr="00BF6EBE" w:rsidRDefault="00E24FFB" w:rsidP="00521B5A">
            <w:pPr>
              <w:spacing w:after="0" w:line="240" w:lineRule="auto"/>
              <w:ind w:left="-42" w:right="34" w:firstLine="76"/>
              <w:rPr>
                <w:rFonts w:ascii="Times New Roman" w:eastAsia="Times New Roman" w:hAnsi="Times New Roman" w:cs="Times New Roman"/>
                <w:bCs/>
                <w:sz w:val="28"/>
                <w:szCs w:val="28"/>
                <w:lang w:eastAsia="ru-RU"/>
              </w:rPr>
            </w:pPr>
            <w:r w:rsidRPr="00BF6EBE">
              <w:rPr>
                <w:rFonts w:ascii="Times New Roman" w:eastAsia="Times New Roman" w:hAnsi="Times New Roman" w:cs="Times New Roman"/>
                <w:bCs/>
                <w:sz w:val="28"/>
                <w:szCs w:val="28"/>
                <w:lang w:eastAsia="ru-RU"/>
              </w:rPr>
              <w:t>Беседы.</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«Страна, в которой мы живём», «Какими вид</w:t>
            </w:r>
            <w:r w:rsidR="00AA6E10" w:rsidRPr="00BF6EBE">
              <w:rPr>
                <w:rFonts w:ascii="Times New Roman" w:eastAsia="Times New Roman" w:hAnsi="Times New Roman" w:cs="Times New Roman"/>
                <w:sz w:val="28"/>
                <w:szCs w:val="28"/>
                <w:lang w:eastAsia="ru-RU"/>
              </w:rPr>
              <w:t xml:space="preserve">ами транспорта можно </w:t>
            </w:r>
            <w:r w:rsidR="00AA6E10" w:rsidRPr="00BF6EBE">
              <w:rPr>
                <w:rFonts w:ascii="Times New Roman" w:eastAsia="Times New Roman" w:hAnsi="Times New Roman" w:cs="Times New Roman"/>
                <w:sz w:val="28"/>
                <w:szCs w:val="28"/>
                <w:lang w:eastAsia="ru-RU"/>
              </w:rPr>
              <w:lastRenderedPageBreak/>
              <w:t>путешество</w:t>
            </w:r>
            <w:r w:rsidRPr="00BF6EBE">
              <w:rPr>
                <w:rFonts w:ascii="Times New Roman" w:eastAsia="Times New Roman" w:hAnsi="Times New Roman" w:cs="Times New Roman"/>
                <w:sz w:val="28"/>
                <w:szCs w:val="28"/>
                <w:lang w:eastAsia="ru-RU"/>
              </w:rPr>
              <w:t>вать по России»,</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«Друг детей  - светофор»</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Дид. игры. </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«Три цвета светофора»,</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«Дети-пешеходы и дети- пассажиры».</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Изготовление костюмов для игр-драматизаций по русским народным сказкам.</w:t>
            </w:r>
            <w:r w:rsidRPr="00BF6EBE">
              <w:rPr>
                <w:rFonts w:ascii="Times New Roman" w:eastAsia="Times New Roman" w:hAnsi="Times New Roman" w:cs="Times New Roman"/>
                <w:bCs/>
                <w:sz w:val="28"/>
                <w:szCs w:val="28"/>
                <w:lang w:eastAsia="ru-RU"/>
              </w:rPr>
              <w:t xml:space="preserve"> Беседы.</w:t>
            </w:r>
            <w:r w:rsidRPr="00BF6EBE">
              <w:rPr>
                <w:rFonts w:ascii="Times New Roman" w:eastAsia="Times New Roman" w:hAnsi="Times New Roman" w:cs="Times New Roman"/>
                <w:sz w:val="28"/>
                <w:szCs w:val="28"/>
                <w:lang w:eastAsia="ru-RU"/>
              </w:rPr>
              <w:t xml:space="preserve"> «Великий город - Москва и её достопримечательности»,</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дид/игра «Гости Москвы»,</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«Рассказ воспитателя о России»,</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«Москва – столица нашей России», «Поведение на дороге»</w:t>
            </w:r>
            <w:r w:rsidRPr="00BF6EBE">
              <w:rPr>
                <w:rFonts w:ascii="Times New Roman" w:eastAsia="Times New Roman" w:hAnsi="Times New Roman" w:cs="Times New Roman"/>
                <w:bCs/>
                <w:sz w:val="28"/>
                <w:szCs w:val="28"/>
                <w:lang w:eastAsia="ru-RU"/>
              </w:rPr>
              <w:t xml:space="preserve"> Рассказ</w:t>
            </w:r>
            <w:r w:rsidRPr="00BF6EBE">
              <w:rPr>
                <w:rFonts w:ascii="Times New Roman" w:eastAsia="Times New Roman" w:hAnsi="Times New Roman" w:cs="Times New Roman"/>
                <w:sz w:val="28"/>
                <w:szCs w:val="28"/>
                <w:lang w:eastAsia="ru-RU"/>
              </w:rPr>
              <w:t xml:space="preserve"> воспитателя о городе Казани.</w:t>
            </w:r>
          </w:p>
          <w:p w:rsidR="003B0CD5" w:rsidRPr="00BF6EBE" w:rsidRDefault="003B0CD5"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bCs/>
                <w:sz w:val="28"/>
                <w:szCs w:val="28"/>
                <w:lang w:eastAsia="ru-RU"/>
              </w:rPr>
              <w:t>Рассматри</w:t>
            </w:r>
            <w:r w:rsidR="00E24FFB" w:rsidRPr="00BF6EBE">
              <w:rPr>
                <w:rFonts w:ascii="Times New Roman" w:eastAsia="Times New Roman" w:hAnsi="Times New Roman" w:cs="Times New Roman"/>
                <w:bCs/>
                <w:sz w:val="28"/>
                <w:szCs w:val="28"/>
                <w:lang w:eastAsia="ru-RU"/>
              </w:rPr>
              <w:t>вание</w:t>
            </w:r>
            <w:r w:rsidR="00E24FFB" w:rsidRPr="00BF6EBE">
              <w:rPr>
                <w:rFonts w:ascii="Times New Roman" w:eastAsia="Times New Roman" w:hAnsi="Times New Roman" w:cs="Times New Roman"/>
                <w:sz w:val="28"/>
                <w:szCs w:val="28"/>
                <w:lang w:eastAsia="ru-RU"/>
              </w:rPr>
              <w:t xml:space="preserve"> иллюстраций о </w:t>
            </w:r>
            <w:r w:rsidR="00E24FFB" w:rsidRPr="00BF6EBE">
              <w:rPr>
                <w:rFonts w:ascii="Times New Roman" w:eastAsia="Times New Roman" w:hAnsi="Times New Roman" w:cs="Times New Roman"/>
                <w:sz w:val="28"/>
                <w:szCs w:val="28"/>
                <w:lang w:eastAsia="ru-RU"/>
              </w:rPr>
              <w:lastRenderedPageBreak/>
              <w:t>достопримечатель</w:t>
            </w:r>
            <w:r w:rsidRPr="00BF6EBE">
              <w:rPr>
                <w:rFonts w:ascii="Times New Roman" w:eastAsia="Times New Roman" w:hAnsi="Times New Roman" w:cs="Times New Roman"/>
                <w:sz w:val="28"/>
                <w:szCs w:val="28"/>
                <w:lang w:eastAsia="ru-RU"/>
              </w:rPr>
              <w:t>-</w:t>
            </w:r>
          </w:p>
          <w:p w:rsidR="00806BB0"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ностях Казани.</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bCs/>
                <w:sz w:val="28"/>
                <w:szCs w:val="28"/>
                <w:lang w:eastAsia="ru-RU"/>
              </w:rPr>
              <w:t>Беседа.</w:t>
            </w:r>
            <w:r w:rsidRPr="00BF6EBE">
              <w:rPr>
                <w:rFonts w:ascii="Times New Roman" w:eastAsia="Times New Roman" w:hAnsi="Times New Roman" w:cs="Times New Roman"/>
                <w:sz w:val="28"/>
                <w:szCs w:val="28"/>
                <w:lang w:eastAsia="ru-RU"/>
              </w:rPr>
              <w:t xml:space="preserve"> «Татарские национальные блюда», </w:t>
            </w:r>
            <w:r w:rsidR="00806BB0" w:rsidRPr="00BF6EBE">
              <w:rPr>
                <w:rFonts w:ascii="Times New Roman" w:eastAsia="Times New Roman" w:hAnsi="Times New Roman" w:cs="Times New Roman"/>
                <w:sz w:val="28"/>
                <w:szCs w:val="28"/>
                <w:lang w:eastAsia="ru-RU"/>
              </w:rPr>
              <w:t>«Машины у</w:t>
            </w:r>
            <w:r w:rsidRPr="00BF6EBE">
              <w:rPr>
                <w:rFonts w:ascii="Times New Roman" w:eastAsia="Times New Roman" w:hAnsi="Times New Roman" w:cs="Times New Roman"/>
                <w:sz w:val="28"/>
                <w:szCs w:val="28"/>
                <w:lang w:eastAsia="ru-RU"/>
              </w:rPr>
              <w:t>светофора».</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Игры-имитации «Мы в автобусе»,</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«Как правильно перейти дорогу на сигналы светофора»</w:t>
            </w:r>
          </w:p>
          <w:p w:rsidR="00E24FFB" w:rsidRPr="00BF6EBE" w:rsidRDefault="00E24FFB" w:rsidP="00521B5A">
            <w:pPr>
              <w:spacing w:after="0" w:line="240" w:lineRule="auto"/>
              <w:ind w:left="-42" w:right="34" w:firstLine="76"/>
              <w:rPr>
                <w:rFonts w:ascii="Times New Roman" w:eastAsia="Times New Roman" w:hAnsi="Times New Roman" w:cs="Times New Roman"/>
                <w:bCs/>
                <w:sz w:val="28"/>
                <w:szCs w:val="28"/>
                <w:lang w:eastAsia="ru-RU"/>
              </w:rPr>
            </w:pPr>
            <w:r w:rsidRPr="00BF6EBE">
              <w:rPr>
                <w:rFonts w:ascii="Times New Roman" w:eastAsia="Times New Roman" w:hAnsi="Times New Roman" w:cs="Times New Roman"/>
                <w:bCs/>
                <w:sz w:val="28"/>
                <w:szCs w:val="28"/>
                <w:lang w:eastAsia="ru-RU"/>
              </w:rPr>
              <w:t>Беседы.</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«Добрые и вежливые русские слова »,</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«Почему мы не говорим на одном языке», «Я умею одеваться», «Папы, дедушки - солдаты».</w:t>
            </w:r>
          </w:p>
          <w:p w:rsidR="00E24FFB" w:rsidRPr="00BF6EBE" w:rsidRDefault="00E24FFB" w:rsidP="00521B5A">
            <w:pPr>
              <w:spacing w:after="0" w:line="240" w:lineRule="auto"/>
              <w:ind w:left="-42" w:right="34" w:firstLine="76"/>
              <w:rPr>
                <w:rFonts w:ascii="Times New Roman" w:eastAsia="Times New Roman" w:hAnsi="Times New Roman" w:cs="Times New Roman"/>
                <w:bCs/>
                <w:sz w:val="28"/>
                <w:szCs w:val="28"/>
                <w:lang w:eastAsia="ru-RU"/>
              </w:rPr>
            </w:pPr>
            <w:r w:rsidRPr="00BF6EBE">
              <w:rPr>
                <w:rFonts w:ascii="Times New Roman" w:eastAsia="Times New Roman" w:hAnsi="Times New Roman" w:cs="Times New Roman"/>
                <w:sz w:val="28"/>
                <w:szCs w:val="28"/>
                <w:lang w:eastAsia="ru-RU"/>
              </w:rPr>
              <w:t xml:space="preserve">«Изготовление подарков ко Дню защитника Отечества </w:t>
            </w:r>
            <w:r w:rsidRPr="00BF6EBE">
              <w:rPr>
                <w:rFonts w:ascii="Times New Roman" w:eastAsia="Times New Roman" w:hAnsi="Times New Roman" w:cs="Times New Roman"/>
                <w:bCs/>
                <w:sz w:val="28"/>
                <w:szCs w:val="28"/>
                <w:lang w:eastAsia="ru-RU"/>
              </w:rPr>
              <w:t>Беседы.</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«Животный мир Татарстана»,</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«Птицы родного края»,</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«Мухоморы в лесу»,</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«Моя родная улица» </w:t>
            </w:r>
            <w:r w:rsidRPr="00BF6EBE">
              <w:rPr>
                <w:rFonts w:ascii="Times New Roman" w:eastAsia="Times New Roman" w:hAnsi="Times New Roman" w:cs="Times New Roman"/>
                <w:bCs/>
                <w:sz w:val="28"/>
                <w:szCs w:val="28"/>
                <w:lang w:eastAsia="ru-RU"/>
              </w:rPr>
              <w:t>Изготовление</w:t>
            </w:r>
            <w:r w:rsidRPr="00BF6EBE">
              <w:rPr>
                <w:rFonts w:ascii="Times New Roman" w:eastAsia="Times New Roman" w:hAnsi="Times New Roman" w:cs="Times New Roman"/>
                <w:sz w:val="28"/>
                <w:szCs w:val="28"/>
                <w:lang w:eastAsia="ru-RU"/>
              </w:rPr>
              <w:t xml:space="preserve"> </w:t>
            </w:r>
            <w:r w:rsidRPr="00BF6EBE">
              <w:rPr>
                <w:rFonts w:ascii="Times New Roman" w:eastAsia="Times New Roman" w:hAnsi="Times New Roman" w:cs="Times New Roman"/>
                <w:sz w:val="28"/>
                <w:szCs w:val="28"/>
                <w:lang w:eastAsia="ru-RU"/>
              </w:rPr>
              <w:lastRenderedPageBreak/>
              <w:t>кормушки для птиц.</w:t>
            </w:r>
          </w:p>
          <w:p w:rsidR="00E24FFB" w:rsidRPr="00BF6EBE" w:rsidRDefault="00E24FFB" w:rsidP="00521B5A">
            <w:pPr>
              <w:spacing w:after="0" w:line="240" w:lineRule="auto"/>
              <w:ind w:left="-42" w:right="34" w:firstLine="76"/>
              <w:rPr>
                <w:rFonts w:ascii="Times New Roman" w:eastAsia="Times New Roman" w:hAnsi="Times New Roman" w:cs="Times New Roman"/>
                <w:bCs/>
                <w:sz w:val="28"/>
                <w:szCs w:val="28"/>
                <w:lang w:eastAsia="ru-RU"/>
              </w:rPr>
            </w:pPr>
            <w:r w:rsidRPr="00BF6EBE">
              <w:rPr>
                <w:rFonts w:ascii="Times New Roman" w:eastAsia="Times New Roman" w:hAnsi="Times New Roman" w:cs="Times New Roman"/>
                <w:sz w:val="28"/>
                <w:szCs w:val="28"/>
                <w:lang w:eastAsia="ru-RU"/>
              </w:rPr>
              <w:t>Дид. игры. «Шофер», «Пешеходы и транспорт»</w:t>
            </w:r>
            <w:r w:rsidRPr="00BF6EBE">
              <w:rPr>
                <w:rFonts w:ascii="Times New Roman" w:eastAsia="Times New Roman" w:hAnsi="Times New Roman" w:cs="Times New Roman"/>
                <w:bCs/>
                <w:sz w:val="28"/>
                <w:szCs w:val="28"/>
                <w:lang w:eastAsia="ru-RU"/>
              </w:rPr>
              <w:t xml:space="preserve"> Беседы.</w:t>
            </w:r>
          </w:p>
          <w:p w:rsidR="00E24FFB" w:rsidRPr="00BF6EBE" w:rsidRDefault="00E24FFB" w:rsidP="00521B5A">
            <w:pPr>
              <w:spacing w:after="0" w:line="240" w:lineRule="auto"/>
              <w:ind w:right="34"/>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«Деревья родного края»,</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«Цветы, трава, насекомые на лужайке»,</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«Как вести себя в лесу», «Уход за комнатными растениями»</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bCs/>
                <w:sz w:val="28"/>
                <w:szCs w:val="28"/>
                <w:lang w:eastAsia="ru-RU"/>
              </w:rPr>
              <w:t>Дид.игры.</w:t>
            </w:r>
            <w:r w:rsidRPr="00BF6EBE">
              <w:rPr>
                <w:rFonts w:ascii="Times New Roman" w:eastAsia="Times New Roman" w:hAnsi="Times New Roman" w:cs="Times New Roman"/>
                <w:sz w:val="28"/>
                <w:szCs w:val="28"/>
                <w:lang w:eastAsia="ru-RU"/>
              </w:rPr>
              <w:t xml:space="preserve"> «Летают, прыгают, бегают»,</w:t>
            </w:r>
          </w:p>
          <w:p w:rsidR="00E24FFB" w:rsidRPr="00BF6EBE" w:rsidRDefault="00E24FFB" w:rsidP="00521B5A">
            <w:pPr>
              <w:spacing w:after="0" w:line="240" w:lineRule="auto"/>
              <w:ind w:left="-42" w:right="34" w:firstLine="76"/>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«Детки, с какой ветки?»</w:t>
            </w:r>
          </w:p>
          <w:p w:rsidR="00E24FFB" w:rsidRPr="00BF6EBE" w:rsidRDefault="00E24FFB" w:rsidP="00521B5A">
            <w:pPr>
              <w:spacing w:after="0" w:line="240" w:lineRule="auto"/>
              <w:ind w:left="-42" w:right="34" w:firstLine="76"/>
              <w:rPr>
                <w:rFonts w:ascii="Times New Roman" w:eastAsia="Times New Roman" w:hAnsi="Times New Roman" w:cs="Times New Roman"/>
                <w:bCs/>
                <w:sz w:val="28"/>
                <w:szCs w:val="28"/>
                <w:lang w:eastAsia="ru-RU"/>
              </w:rPr>
            </w:pPr>
            <w:r w:rsidRPr="00BF6EBE">
              <w:rPr>
                <w:rFonts w:ascii="Times New Roman" w:eastAsia="Times New Roman" w:hAnsi="Times New Roman" w:cs="Times New Roman"/>
                <w:bCs/>
                <w:sz w:val="28"/>
                <w:szCs w:val="28"/>
                <w:lang w:eastAsia="ru-RU"/>
              </w:rPr>
              <w:t>Беседа.</w:t>
            </w:r>
            <w:r w:rsidRPr="00BF6EBE">
              <w:rPr>
                <w:rFonts w:ascii="Times New Roman" w:eastAsia="Times New Roman" w:hAnsi="Times New Roman" w:cs="Times New Roman"/>
                <w:sz w:val="28"/>
                <w:szCs w:val="28"/>
                <w:lang w:eastAsia="ru-RU"/>
              </w:rPr>
              <w:t xml:space="preserve"> «Край мой - Татарстан»</w:t>
            </w:r>
          </w:p>
        </w:tc>
        <w:tc>
          <w:tcPr>
            <w:tcW w:w="3861" w:type="dxa"/>
          </w:tcPr>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lastRenderedPageBreak/>
              <w:t>Малые формы фольклора</w:t>
            </w:r>
            <w:r w:rsidRPr="00BF6EBE">
              <w:rPr>
                <w:rFonts w:ascii="Times New Roman" w:eastAsia="Times New Roman" w:hAnsi="Times New Roman" w:cs="Times New Roman"/>
                <w:iCs/>
                <w:sz w:val="28"/>
                <w:szCs w:val="28"/>
                <w:lang w:eastAsia="ru-RU"/>
              </w:rPr>
              <w:t>: «Ворона каркает...», пер. З. Нигматова; «Дождик, дождик, пуще!», пер. Н. Ишмухаметова;«Мастак», пер. Р. Ягафарова, пер. Л. Кузьмина; «Палец, палец,где ты был?», пер. Н. Ишмухаметова.</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t>Сказки:</w:t>
            </w:r>
            <w:r w:rsidRPr="00BF6EBE">
              <w:rPr>
                <w:rFonts w:ascii="Times New Roman" w:eastAsia="Times New Roman" w:hAnsi="Times New Roman" w:cs="Times New Roman"/>
                <w:iCs/>
                <w:sz w:val="28"/>
                <w:szCs w:val="28"/>
                <w:lang w:eastAsia="ru-RU"/>
              </w:rPr>
              <w:t xml:space="preserve"> «Лиса и Журавль», пер. Р. Кожевниковой; «Смышленая ворона», пер. Л. Замалетдинова; «Два лентяя», обр.С. Гильмутдиновой.</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t>Литературные сказки</w:t>
            </w:r>
            <w:r w:rsidRPr="00BF6EBE">
              <w:rPr>
                <w:rFonts w:ascii="Times New Roman" w:eastAsia="Times New Roman" w:hAnsi="Times New Roman" w:cs="Times New Roman"/>
                <w:iCs/>
                <w:sz w:val="28"/>
                <w:szCs w:val="28"/>
                <w:lang w:eastAsia="ru-RU"/>
              </w:rPr>
              <w:t xml:space="preserve">: Р. Батулла «Подарок», пер. Э. Умерова; А. Гаффар «Хвост»; А. Алиш «Бояка и Небояка», </w:t>
            </w:r>
            <w:r w:rsidRPr="00BF6EBE">
              <w:rPr>
                <w:rFonts w:ascii="Times New Roman" w:eastAsia="Times New Roman" w:hAnsi="Times New Roman" w:cs="Times New Roman"/>
                <w:iCs/>
                <w:sz w:val="28"/>
                <w:szCs w:val="28"/>
                <w:lang w:eastAsia="ru-RU"/>
              </w:rPr>
              <w:lastRenderedPageBreak/>
              <w:t>пер.А. Бендецкого; А. Гаффар «Сладкий щавель».</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t>Поэзия:</w:t>
            </w:r>
            <w:r w:rsidRPr="00BF6EBE">
              <w:rPr>
                <w:rFonts w:ascii="Times New Roman" w:eastAsia="Times New Roman" w:hAnsi="Times New Roman" w:cs="Times New Roman"/>
                <w:iCs/>
                <w:sz w:val="28"/>
                <w:szCs w:val="28"/>
                <w:lang w:eastAsia="ru-RU"/>
              </w:rPr>
              <w:t xml:space="preserve"> Г. Тукай «Четыре времени года», пер. В. Лунина;Б. Рахмат «Петушок…», пер. Е. Муравьева; Р. Валеева «Кукле платье подарила», пер. В. Валеевой; Р. Миннуллин «Про папу с мамой», пер. С. Малышева; Г. Зайнашева «Поздравляем»,пер. М. Одиноковой; Ш. Галиев «В автобусе», пер. В. Баширова и Э. Блиновой; Р. Валеева «Приходи, весна, скорей», пер.Е. Муравьева; Б. Рахмат «Асия», пер. Г. Абрамова; Ш. Маннур«Гусята», пер. Л. Топчия; Р. Валеева «Я люблю свою машину»,пер. Г. Мачихиной.</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t>Проза</w:t>
            </w:r>
            <w:r w:rsidRPr="00BF6EBE">
              <w:rPr>
                <w:rFonts w:ascii="Times New Roman" w:eastAsia="Times New Roman" w:hAnsi="Times New Roman" w:cs="Times New Roman"/>
                <w:iCs/>
                <w:sz w:val="28"/>
                <w:szCs w:val="28"/>
                <w:lang w:eastAsia="ru-RU"/>
              </w:rPr>
              <w:t>: А. Алиш «Глупый Зайчонок», пер. А. Бендецкого; М. Хасанов «Снег идет», пер. М. Зарецкого.</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b/>
                <w:bCs/>
                <w:i/>
                <w:iCs/>
                <w:sz w:val="28"/>
                <w:szCs w:val="28"/>
                <w:lang w:eastAsia="ru-RU"/>
              </w:rPr>
            </w:pPr>
            <w:r w:rsidRPr="00BF6EBE">
              <w:rPr>
                <w:rFonts w:ascii="Times New Roman" w:eastAsia="Times New Roman" w:hAnsi="Times New Roman" w:cs="Times New Roman"/>
                <w:b/>
                <w:bCs/>
                <w:i/>
                <w:iCs/>
                <w:sz w:val="28"/>
                <w:szCs w:val="28"/>
                <w:lang w:eastAsia="ru-RU"/>
              </w:rPr>
              <w:t>Для заучивания наизусть</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 xml:space="preserve">«Пальчик, пальчик, где ты был?…», пер. Р. Ахметова;Х. </w:t>
            </w:r>
            <w:r w:rsidRPr="00BF6EBE">
              <w:rPr>
                <w:rFonts w:ascii="Times New Roman" w:eastAsia="Times New Roman" w:hAnsi="Times New Roman" w:cs="Times New Roman"/>
                <w:iCs/>
                <w:sz w:val="28"/>
                <w:szCs w:val="28"/>
                <w:lang w:eastAsia="ru-RU"/>
              </w:rPr>
              <w:lastRenderedPageBreak/>
              <w:t>Халиков «С добрым утром!», пер. Е. Муравьева; Г. Тукай«Как время зовется?», пер. В. Лунина.</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b/>
                <w:bCs/>
                <w:i/>
                <w:iCs/>
                <w:sz w:val="28"/>
                <w:szCs w:val="28"/>
                <w:lang w:eastAsia="ru-RU"/>
              </w:rPr>
            </w:pPr>
            <w:r w:rsidRPr="00BF6EBE">
              <w:rPr>
                <w:rFonts w:ascii="Times New Roman" w:eastAsia="Times New Roman" w:hAnsi="Times New Roman" w:cs="Times New Roman"/>
                <w:b/>
                <w:bCs/>
                <w:i/>
                <w:iCs/>
                <w:sz w:val="28"/>
                <w:szCs w:val="28"/>
                <w:lang w:eastAsia="ru-RU"/>
              </w:rPr>
              <w:t>Дополнительная литература</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Поэзия: Ш. Галиев «Конфеты есть не буду», пер. Л. Баширова; Г. Зайнашева «Наш огород», пер. Р. Кожевниковой;Р. Миннуллин «Песенка Тансылу», пер. С. Малышева; Р. Курбан «Как смастерить скворечник», пер. С. Малышева.</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t>Проза.</w:t>
            </w:r>
            <w:r w:rsidRPr="00BF6EBE">
              <w:rPr>
                <w:rFonts w:ascii="Times New Roman" w:eastAsia="Times New Roman" w:hAnsi="Times New Roman" w:cs="Times New Roman"/>
                <w:iCs/>
                <w:sz w:val="28"/>
                <w:szCs w:val="28"/>
                <w:lang w:eastAsia="ru-RU"/>
              </w:rPr>
              <w:t xml:space="preserve"> Литературные сказки: А. Алиш «Дядя рабочий»,пер. Г. Каримовой; А. Гаффар «Рыбка-мерзлячка»; М. Хасанов «Моряк», пер. М. Зарецкого.</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sz w:val="28"/>
                <w:szCs w:val="28"/>
                <w:lang w:eastAsia="ru-RU"/>
              </w:rPr>
            </w:pPr>
          </w:p>
        </w:tc>
        <w:tc>
          <w:tcPr>
            <w:tcW w:w="4644" w:type="dxa"/>
          </w:tcPr>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b/>
                <w:bCs/>
                <w:i/>
                <w:iCs/>
                <w:sz w:val="28"/>
                <w:szCs w:val="28"/>
                <w:lang w:eastAsia="ru-RU"/>
              </w:rPr>
            </w:pPr>
            <w:r w:rsidRPr="00BF6EBE">
              <w:rPr>
                <w:rFonts w:ascii="Times New Roman" w:eastAsia="Times New Roman" w:hAnsi="Times New Roman" w:cs="Times New Roman"/>
                <w:b/>
                <w:bCs/>
                <w:i/>
                <w:iCs/>
                <w:sz w:val="28"/>
                <w:szCs w:val="28"/>
                <w:lang w:eastAsia="ru-RU"/>
              </w:rPr>
              <w:lastRenderedPageBreak/>
              <w:t>Слушание музыки</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«Апипа», татарская народная мелодия в обраб. Ю. Виноградова; «Колыбельная», муз. Р. Ахияровой, сл. Г. Афзала, пер.С. Малышева; «Упрямство», муз. Р. Еникеева; «Бабочка», муз.Р. Ахияровой; «Кукушка», муз. Дж. Файзи, сл. М. Джалиля,пер. Ю. Лопатина.</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b/>
                <w:bCs/>
                <w:i/>
                <w:iCs/>
                <w:sz w:val="28"/>
                <w:szCs w:val="28"/>
                <w:lang w:eastAsia="ru-RU"/>
              </w:rPr>
            </w:pPr>
            <w:r w:rsidRPr="00BF6EBE">
              <w:rPr>
                <w:rFonts w:ascii="Times New Roman" w:eastAsia="Times New Roman" w:hAnsi="Times New Roman" w:cs="Times New Roman"/>
                <w:b/>
                <w:bCs/>
                <w:i/>
                <w:iCs/>
                <w:sz w:val="28"/>
                <w:szCs w:val="28"/>
                <w:lang w:eastAsia="ru-RU"/>
              </w:rPr>
              <w:t>Пение</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«Жеребенок», муз. А. Бакирова, сл. А. Бикчентаевой, пер.С. Малышева; «Зима», муз. Ф. Залялютдиновой, сл. Дж. Тарджеманова; «Возле елки», муз. и сл. Г. Гараевой, обраб. Р. Ени-кеевой; «Пришла весна», муз. Ф. Шаймардановой, сл. Ш. Галиева.</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b/>
                <w:bCs/>
                <w:i/>
                <w:iCs/>
                <w:sz w:val="28"/>
                <w:szCs w:val="28"/>
                <w:lang w:eastAsia="ru-RU"/>
              </w:rPr>
            </w:pPr>
            <w:r w:rsidRPr="00BF6EBE">
              <w:rPr>
                <w:rFonts w:ascii="Times New Roman" w:eastAsia="Times New Roman" w:hAnsi="Times New Roman" w:cs="Times New Roman"/>
                <w:b/>
                <w:bCs/>
                <w:i/>
                <w:iCs/>
                <w:sz w:val="28"/>
                <w:szCs w:val="28"/>
                <w:lang w:eastAsia="ru-RU"/>
              </w:rPr>
              <w:t xml:space="preserve">Музыкально-ритмические </w:t>
            </w:r>
            <w:r w:rsidRPr="00BF6EBE">
              <w:rPr>
                <w:rFonts w:ascii="Times New Roman" w:eastAsia="Times New Roman" w:hAnsi="Times New Roman" w:cs="Times New Roman"/>
                <w:b/>
                <w:bCs/>
                <w:i/>
                <w:iCs/>
                <w:sz w:val="28"/>
                <w:szCs w:val="28"/>
                <w:lang w:eastAsia="ru-RU"/>
              </w:rPr>
              <w:lastRenderedPageBreak/>
              <w:t>движения</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Игровые упражнения: «Марш», муз. А. Шарафеева; «Сария», татарская народная мелодия в обраб. Р. Еникеевой; «Хоровод», татарская народная мелодия в обраб. Ф. Залялютдиновой; «Топ-топ-топ», татарская народная мелодия в обраб.Р. Тимершиной.</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t>Этюды драматизации</w:t>
            </w:r>
            <w:r w:rsidRPr="00BF6EBE">
              <w:rPr>
                <w:rFonts w:ascii="Times New Roman" w:eastAsia="Times New Roman" w:hAnsi="Times New Roman" w:cs="Times New Roman"/>
                <w:iCs/>
                <w:sz w:val="28"/>
                <w:szCs w:val="28"/>
                <w:lang w:eastAsia="ru-RU"/>
              </w:rPr>
              <w:t>: «Вальс падающих листьев», муз.Ф. Шаймардановой; «Лошадки», башкирская народная мелодия в обраб. Р. Сальманова; «Забавный котенок», муз. А. Шарафеева;«Бабочки», муз. Л. Хисматуллиной.</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t>Хороводы и пляски:</w:t>
            </w:r>
            <w:r w:rsidRPr="00BF6EBE">
              <w:rPr>
                <w:rFonts w:ascii="Times New Roman" w:eastAsia="Times New Roman" w:hAnsi="Times New Roman" w:cs="Times New Roman"/>
                <w:iCs/>
                <w:sz w:val="28"/>
                <w:szCs w:val="28"/>
                <w:lang w:eastAsia="ru-RU"/>
              </w:rPr>
              <w:t xml:space="preserve"> «Веселый танец», муз. Ф. Фаизовой; «Вместе с друзьями», муз. и сл. Л. Хисматуллиной, пер.Л. Хисматуллиной; «Парный танец», татарская народная мелоия в обраб. Л. Шигабетдиновой.</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t>Музыкальные игры: «</w:t>
            </w:r>
            <w:r w:rsidRPr="00BF6EBE">
              <w:rPr>
                <w:rFonts w:ascii="Times New Roman" w:eastAsia="Times New Roman" w:hAnsi="Times New Roman" w:cs="Times New Roman"/>
                <w:iCs/>
                <w:sz w:val="28"/>
                <w:szCs w:val="28"/>
                <w:lang w:eastAsia="ru-RU"/>
              </w:rPr>
              <w:t>Петушок и курочки» , муз. С. Сайдашева («Танец»); «Мышки», муз. Р. Зарипова; «Ударь в бубен»,татарская народная мелодия в обраб. В. Валиевой.</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
                <w:iCs/>
                <w:sz w:val="28"/>
                <w:szCs w:val="28"/>
                <w:lang w:eastAsia="ru-RU"/>
              </w:rPr>
              <w:lastRenderedPageBreak/>
              <w:t>Игры с пением</w:t>
            </w:r>
            <w:r w:rsidRPr="00BF6EBE">
              <w:rPr>
                <w:rFonts w:ascii="Times New Roman" w:eastAsia="Times New Roman" w:hAnsi="Times New Roman" w:cs="Times New Roman"/>
                <w:iCs/>
                <w:sz w:val="28"/>
                <w:szCs w:val="28"/>
                <w:lang w:eastAsia="ru-RU"/>
              </w:rPr>
              <w:t>: «Плывет утка, плывет гусь», татарская народная игровая песня; «Веселый мячик», тат. народная мелодия в обраб. Р. Тимершиной; «Жеребенок», муз. А. Бакирова,сл. А. Бикчентаевой, пер. С. Малышева; «По ягоды», татарская народная игра.</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
                <w:iCs/>
                <w:sz w:val="28"/>
                <w:szCs w:val="28"/>
                <w:lang w:eastAsia="ru-RU"/>
              </w:rPr>
            </w:pPr>
            <w:r w:rsidRPr="00BF6EBE">
              <w:rPr>
                <w:rFonts w:ascii="Times New Roman" w:eastAsia="Times New Roman" w:hAnsi="Times New Roman" w:cs="Times New Roman"/>
                <w:i/>
                <w:iCs/>
                <w:sz w:val="28"/>
                <w:szCs w:val="28"/>
                <w:lang w:eastAsia="ru-RU"/>
              </w:rPr>
              <w:t xml:space="preserve">Танцевально-игровое </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val="tt-RU" w:eastAsia="ru-RU"/>
              </w:rPr>
            </w:pPr>
            <w:r w:rsidRPr="00BF6EBE">
              <w:rPr>
                <w:rFonts w:ascii="Times New Roman" w:eastAsia="Times New Roman" w:hAnsi="Times New Roman" w:cs="Times New Roman"/>
                <w:i/>
                <w:iCs/>
                <w:sz w:val="28"/>
                <w:szCs w:val="28"/>
                <w:lang w:eastAsia="ru-RU"/>
              </w:rPr>
              <w:t>творчество</w:t>
            </w:r>
            <w:r w:rsidRPr="00BF6EBE">
              <w:rPr>
                <w:rFonts w:ascii="Times New Roman" w:eastAsia="Times New Roman" w:hAnsi="Times New Roman" w:cs="Times New Roman"/>
                <w:iCs/>
                <w:sz w:val="28"/>
                <w:szCs w:val="28"/>
                <w:lang w:eastAsia="ru-RU"/>
              </w:rPr>
              <w:t>: «Котенок», муз. М. Музафарова; «Кукла», татарская народная мелодия в обраб. А. Монасыйпова; «Танец с платочками», муз. Л. Хисматуллиной.</w:t>
            </w:r>
          </w:p>
          <w:p w:rsidR="00E24FFB" w:rsidRPr="00BF6EBE" w:rsidRDefault="00E24FFB" w:rsidP="00521B5A">
            <w:pPr>
              <w:autoSpaceDE w:val="0"/>
              <w:autoSpaceDN w:val="0"/>
              <w:adjustRightInd w:val="0"/>
              <w:spacing w:after="0" w:line="240" w:lineRule="auto"/>
              <w:ind w:left="-42" w:right="34" w:firstLine="76"/>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eastAsia="ru-RU"/>
              </w:rPr>
              <w:t xml:space="preserve">Лепка:чак-чак, плоды граната, рябины; губадия, вак бэлиши </w:t>
            </w:r>
            <w:r w:rsidR="00243765" w:rsidRPr="00BF6EBE">
              <w:rPr>
                <w:rFonts w:ascii="Times New Roman" w:eastAsia="Times New Roman" w:hAnsi="Times New Roman" w:cs="Times New Roman"/>
                <w:iCs/>
                <w:sz w:val="28"/>
                <w:szCs w:val="28"/>
                <w:lang w:eastAsia="ru-RU"/>
              </w:rPr>
              <w:t xml:space="preserve">,пиала, горшочек, чашка. </w:t>
            </w:r>
          </w:p>
        </w:tc>
      </w:tr>
    </w:tbl>
    <w:p w:rsidR="00E24FFB" w:rsidRPr="00BF6EBE" w:rsidRDefault="00E24FFB" w:rsidP="00521B5A">
      <w:pPr>
        <w:autoSpaceDE w:val="0"/>
        <w:autoSpaceDN w:val="0"/>
        <w:adjustRightInd w:val="0"/>
        <w:spacing w:after="0" w:line="240" w:lineRule="auto"/>
        <w:ind w:firstLine="355"/>
        <w:jc w:val="both"/>
        <w:rPr>
          <w:rFonts w:ascii="Times New Roman" w:eastAsia="Times New Roman" w:hAnsi="Times New Roman" w:cs="Times New Roman"/>
          <w:sz w:val="28"/>
          <w:szCs w:val="28"/>
          <w:lang w:eastAsia="ru-RU"/>
        </w:rPr>
      </w:pPr>
    </w:p>
    <w:p w:rsidR="00824BFA" w:rsidRPr="00BF6EBE" w:rsidRDefault="00824BFA" w:rsidP="00521B5A">
      <w:pPr>
        <w:autoSpaceDE w:val="0"/>
        <w:autoSpaceDN w:val="0"/>
        <w:adjustRightInd w:val="0"/>
        <w:spacing w:after="0" w:line="240" w:lineRule="auto"/>
        <w:jc w:val="center"/>
        <w:outlineLvl w:val="0"/>
        <w:rPr>
          <w:rFonts w:ascii="Times New Roman" w:eastAsia="Times New Roman" w:hAnsi="Times New Roman" w:cs="Times New Roman"/>
          <w:b/>
          <w:sz w:val="28"/>
          <w:szCs w:val="28"/>
          <w:lang w:eastAsia="ru-RU"/>
        </w:rPr>
      </w:pPr>
    </w:p>
    <w:p w:rsidR="002F3B7F" w:rsidRPr="00BF6EBE" w:rsidRDefault="00243765" w:rsidP="00521B5A">
      <w:pPr>
        <w:autoSpaceDE w:val="0"/>
        <w:autoSpaceDN w:val="0"/>
        <w:adjustRightInd w:val="0"/>
        <w:spacing w:after="0" w:line="240" w:lineRule="auto"/>
        <w:jc w:val="center"/>
        <w:outlineLvl w:val="0"/>
        <w:rPr>
          <w:rFonts w:ascii="Times New Roman" w:eastAsia="Times New Roman" w:hAnsi="Times New Roman" w:cs="Times New Roman"/>
          <w:color w:val="000000"/>
          <w:spacing w:val="-3"/>
          <w:sz w:val="28"/>
          <w:szCs w:val="28"/>
          <w:lang w:eastAsia="ru-RU"/>
        </w:rPr>
      </w:pPr>
      <w:r w:rsidRPr="00BF6EBE">
        <w:rPr>
          <w:rFonts w:ascii="Times New Roman" w:eastAsia="Times New Roman" w:hAnsi="Times New Roman" w:cs="Times New Roman"/>
          <w:b/>
          <w:sz w:val="28"/>
          <w:szCs w:val="28"/>
          <w:lang w:eastAsia="ru-RU"/>
        </w:rPr>
        <w:t>Старшая группа</w:t>
      </w:r>
      <w:r w:rsidR="00E24FFB" w:rsidRPr="00BF6EBE">
        <w:rPr>
          <w:rFonts w:ascii="Times New Roman" w:eastAsia="Times New Roman" w:hAnsi="Times New Roman" w:cs="Times New Roman"/>
          <w:b/>
          <w:color w:val="000000"/>
          <w:spacing w:val="-3"/>
          <w:sz w:val="28"/>
          <w:szCs w:val="28"/>
          <w:lang w:eastAsia="ru-RU"/>
        </w:rPr>
        <w:t>(от 5 до 6 лет</w:t>
      </w:r>
      <w:r w:rsidRPr="00BF6EBE">
        <w:rPr>
          <w:rFonts w:ascii="Times New Roman" w:eastAsia="Times New Roman" w:hAnsi="Times New Roman" w:cs="Times New Roman"/>
          <w:color w:val="000000"/>
          <w:spacing w:val="-3"/>
          <w:sz w:val="28"/>
          <w:szCs w:val="28"/>
          <w:lang w:eastAsia="ru-RU"/>
        </w:rPr>
        <w:t>)</w:t>
      </w:r>
    </w:p>
    <w:p w:rsidR="00042889" w:rsidRPr="00BF6EBE" w:rsidRDefault="00042889" w:rsidP="00521B5A">
      <w:pPr>
        <w:autoSpaceDE w:val="0"/>
        <w:autoSpaceDN w:val="0"/>
        <w:adjustRightInd w:val="0"/>
        <w:spacing w:after="0" w:line="240" w:lineRule="auto"/>
        <w:outlineLvl w:val="0"/>
        <w:rPr>
          <w:rFonts w:ascii="Times New Roman" w:eastAsia="Times New Roman" w:hAnsi="Times New Roman" w:cs="Times New Roman"/>
          <w:color w:val="000000"/>
          <w:spacing w:val="-3"/>
          <w:sz w:val="28"/>
          <w:szCs w:val="28"/>
          <w:lang w:eastAsia="ru-RU"/>
        </w:rPr>
      </w:pPr>
    </w:p>
    <w:tbl>
      <w:tblPr>
        <w:tblStyle w:val="af0"/>
        <w:tblW w:w="0" w:type="auto"/>
        <w:tblLook w:val="04A0" w:firstRow="1" w:lastRow="0" w:firstColumn="1" w:lastColumn="0" w:noHBand="0" w:noVBand="1"/>
      </w:tblPr>
      <w:tblGrid>
        <w:gridCol w:w="959"/>
        <w:gridCol w:w="3544"/>
        <w:gridCol w:w="10542"/>
      </w:tblGrid>
      <w:tr w:rsidR="00042889" w:rsidRPr="00BF6EBE" w:rsidTr="00824BFA">
        <w:tc>
          <w:tcPr>
            <w:tcW w:w="15045" w:type="dxa"/>
            <w:gridSpan w:val="3"/>
          </w:tcPr>
          <w:p w:rsidR="00042889" w:rsidRPr="00BF6EBE" w:rsidRDefault="00042889" w:rsidP="00521B5A">
            <w:pPr>
              <w:autoSpaceDE w:val="0"/>
              <w:autoSpaceDN w:val="0"/>
              <w:adjustRightInd w:val="0"/>
              <w:jc w:val="center"/>
              <w:outlineLvl w:val="0"/>
              <w:rPr>
                <w:b/>
                <w:sz w:val="28"/>
                <w:szCs w:val="28"/>
              </w:rPr>
            </w:pPr>
            <w:r w:rsidRPr="00BF6EBE">
              <w:rPr>
                <w:b/>
                <w:bCs/>
                <w:sz w:val="28"/>
                <w:szCs w:val="28"/>
              </w:rPr>
              <w:t xml:space="preserve">Содержание направлений с учетом этнокультурной  составляющей </w:t>
            </w:r>
          </w:p>
        </w:tc>
      </w:tr>
      <w:tr w:rsidR="00042889" w:rsidRPr="00BF6EBE" w:rsidTr="00042889">
        <w:tc>
          <w:tcPr>
            <w:tcW w:w="959" w:type="dxa"/>
          </w:tcPr>
          <w:p w:rsidR="00042889" w:rsidRPr="00BF6EBE" w:rsidRDefault="00042889" w:rsidP="00521B5A">
            <w:pPr>
              <w:autoSpaceDE w:val="0"/>
              <w:autoSpaceDN w:val="0"/>
              <w:adjustRightInd w:val="0"/>
              <w:jc w:val="center"/>
              <w:rPr>
                <w:bCs/>
                <w:sz w:val="28"/>
                <w:szCs w:val="28"/>
              </w:rPr>
            </w:pPr>
            <w:r w:rsidRPr="00BF6EBE">
              <w:rPr>
                <w:bCs/>
                <w:sz w:val="28"/>
                <w:szCs w:val="28"/>
              </w:rPr>
              <w:t>1</w:t>
            </w:r>
          </w:p>
        </w:tc>
        <w:tc>
          <w:tcPr>
            <w:tcW w:w="3544" w:type="dxa"/>
          </w:tcPr>
          <w:p w:rsidR="00042889" w:rsidRPr="00BF6EBE" w:rsidRDefault="00042889" w:rsidP="00521B5A">
            <w:pPr>
              <w:autoSpaceDE w:val="0"/>
              <w:autoSpaceDN w:val="0"/>
              <w:adjustRightInd w:val="0"/>
              <w:rPr>
                <w:b/>
                <w:bCs/>
                <w:sz w:val="28"/>
                <w:szCs w:val="28"/>
              </w:rPr>
            </w:pPr>
            <w:r w:rsidRPr="00BF6EBE">
              <w:rPr>
                <w:b/>
                <w:bCs/>
                <w:sz w:val="28"/>
                <w:szCs w:val="28"/>
              </w:rPr>
              <w:t>Физическое развитие</w:t>
            </w:r>
          </w:p>
          <w:p w:rsidR="00042889" w:rsidRPr="00BF6EBE" w:rsidRDefault="00042889" w:rsidP="00521B5A">
            <w:pPr>
              <w:autoSpaceDE w:val="0"/>
              <w:autoSpaceDN w:val="0"/>
              <w:adjustRightInd w:val="0"/>
              <w:ind w:firstLine="355"/>
              <w:rPr>
                <w:bCs/>
                <w:sz w:val="28"/>
                <w:szCs w:val="28"/>
              </w:rPr>
            </w:pPr>
          </w:p>
        </w:tc>
        <w:tc>
          <w:tcPr>
            <w:tcW w:w="10542" w:type="dxa"/>
          </w:tcPr>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Расширять представления детей о спортивных командах:по хоккею – «Ак Барс», по футболу – «Рубин», по баскетболу–УНИКС и т. д. Познакомить с разновидностью спортивных комплексов, построенных к XXVII Всемирной летней Универсиаде 2013 года. Поддерживать детское олимпийское движение.</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 xml:space="preserve">Познакомить с национальными играми с элементами соревнования: «Бег в мешках», «Бег с коромыслом», «Бег с яйцом»,«Катык», «Разбивание горшков» и др. </w:t>
            </w:r>
            <w:r w:rsidRPr="00BF6EBE">
              <w:rPr>
                <w:iCs/>
                <w:sz w:val="28"/>
                <w:szCs w:val="28"/>
              </w:rPr>
              <w:lastRenderedPageBreak/>
              <w:t xml:space="preserve">Вызвать желание заниматься физической культурой и спортом. </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Расширять представление о составляющих здорового образа жизни (двигательная активность, сон, отдых, правильное питание, сон и др.) и факторах, разрушающих здоровье.</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 xml:space="preserve">Дать понятия «питьевой режим», «режим питания». </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Познакомить с национальными изделиями из теста: эчпочмак, бэлиш, бэккэн, кыстыбый, кабартма, с целебными напитками: айран(напиток из катыка), сузьма (процеженный катык), кумыс.</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Формировать умение определять качество продуктов, основываясь на сенсорных ощущениях.</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 xml:space="preserve">из них. </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Научить простейшим приемам оказания первой помощи в экстремальных ситуациях (носовое кровотечение, тепловой или солнечный удар и др.).</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Воспитывать сочувствие к больному человеку. Учить характеризовать свое самочувствие. Не оставлять без внимания посильные действия ребенка по уходу за больным человеком (подает лекарство, стакан с водой, укрывает одеялом, общается и т. д.).</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Познакомить с татарскими народными играми. Поощрять самостоятельную организацию знакомых игр, участие в играх с элементами соревнования. Развивать умение соблюдать правила игры. Воспитывать культуру честного соперничества в играх со сверстниками.</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 xml:space="preserve">Развивать в подвижных играх такие двигательные качества, как ловкость, быстрота, гибкость, общая выносливость </w:t>
            </w:r>
          </w:p>
        </w:tc>
      </w:tr>
      <w:tr w:rsidR="00042889" w:rsidRPr="00BF6EBE" w:rsidTr="00042889">
        <w:tc>
          <w:tcPr>
            <w:tcW w:w="959" w:type="dxa"/>
          </w:tcPr>
          <w:p w:rsidR="00042889" w:rsidRPr="00BF6EBE" w:rsidRDefault="00042889" w:rsidP="00521B5A">
            <w:pPr>
              <w:autoSpaceDE w:val="0"/>
              <w:autoSpaceDN w:val="0"/>
              <w:adjustRightInd w:val="0"/>
              <w:jc w:val="center"/>
              <w:outlineLvl w:val="0"/>
              <w:rPr>
                <w:b/>
                <w:sz w:val="28"/>
                <w:szCs w:val="28"/>
              </w:rPr>
            </w:pPr>
            <w:r w:rsidRPr="00BF6EBE">
              <w:rPr>
                <w:b/>
                <w:sz w:val="28"/>
                <w:szCs w:val="28"/>
              </w:rPr>
              <w:lastRenderedPageBreak/>
              <w:t>2</w:t>
            </w:r>
          </w:p>
        </w:tc>
        <w:tc>
          <w:tcPr>
            <w:tcW w:w="3544" w:type="dxa"/>
          </w:tcPr>
          <w:p w:rsidR="00042889" w:rsidRPr="00BF6EBE" w:rsidRDefault="00042889" w:rsidP="00521B5A">
            <w:pPr>
              <w:autoSpaceDE w:val="0"/>
              <w:autoSpaceDN w:val="0"/>
              <w:adjustRightInd w:val="0"/>
              <w:jc w:val="both"/>
              <w:rPr>
                <w:b/>
                <w:bCs/>
                <w:sz w:val="28"/>
                <w:szCs w:val="28"/>
              </w:rPr>
            </w:pPr>
            <w:r w:rsidRPr="00BF6EBE">
              <w:rPr>
                <w:b/>
                <w:bCs/>
                <w:sz w:val="28"/>
                <w:szCs w:val="28"/>
              </w:rPr>
              <w:t>Социально-коммуникативное развитие</w:t>
            </w:r>
          </w:p>
        </w:tc>
        <w:tc>
          <w:tcPr>
            <w:tcW w:w="10542" w:type="dxa"/>
          </w:tcPr>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 xml:space="preserve">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w:t>
            </w:r>
            <w:r w:rsidRPr="00BF6EBE">
              <w:rPr>
                <w:iCs/>
                <w:sz w:val="28"/>
                <w:szCs w:val="28"/>
              </w:rPr>
              <w:lastRenderedPageBreak/>
              <w:t>деятельности.</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стране, окружающим).</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братья и сестры), своей принадлежности к семье, родственных связях и зависимостях внутри нее («Я сын для мамы, а для бабушки – внук», «Тетя Азиза – дочь моей бабушки Фатимы»),профессиях и занятиях родителей и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Развивать чувство гордости за собственные успехи и достижения, успехи и достижения родителей, близких людей, друзей, спортсменов Олимпийских игр, артистов на международных конкурсах.</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 выставок, походов.</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жизни, сюжеты из сказок народов Поволжья, мультфильмы и т. д.</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 xml:space="preserve">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w:t>
            </w:r>
            <w:r w:rsidRPr="00BF6EBE">
              <w:rPr>
                <w:iCs/>
                <w:sz w:val="28"/>
                <w:szCs w:val="28"/>
              </w:rPr>
              <w:lastRenderedPageBreak/>
              <w:t>сверстниками, родителями и гостями.</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Поощрять инициативность, соблюдение правил народных игр, умение занимать позицию равноправного партнера.</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 Сопровождать трудовые операции ребенка строчками из стихотворений Г. Тукая («Забавный ученик», «Киска-озорница» и др.).</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Формировать представления о некоторых профессиях и занятиях людей, живущих в родном городе (селе), – учитель, нефтяник, доярка и др.</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Активизировать участие детей в совместном с воспитателем труде на участке детского сада: посильная уборка участка после листопада, подкормка птиц, живущих в городе.</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 xml:space="preserve">Привлекать детей к посильному участию в подготовке различных семейных праздников, к выполнению постоянных обязанностей по дому. </w:t>
            </w:r>
          </w:p>
          <w:p w:rsidR="00042889" w:rsidRPr="00BF6EBE" w:rsidRDefault="00042889" w:rsidP="00521B5A">
            <w:pPr>
              <w:autoSpaceDE w:val="0"/>
              <w:autoSpaceDN w:val="0"/>
              <w:adjustRightInd w:val="0"/>
              <w:ind w:right="34" w:firstLine="297"/>
              <w:jc w:val="both"/>
              <w:rPr>
                <w:iCs/>
                <w:sz w:val="28"/>
                <w:szCs w:val="28"/>
              </w:rPr>
            </w:pPr>
          </w:p>
        </w:tc>
      </w:tr>
      <w:tr w:rsidR="00042889" w:rsidRPr="00BF6EBE" w:rsidTr="00042889">
        <w:tc>
          <w:tcPr>
            <w:tcW w:w="959" w:type="dxa"/>
          </w:tcPr>
          <w:p w:rsidR="00042889" w:rsidRPr="00BF6EBE" w:rsidRDefault="00042889" w:rsidP="00521B5A">
            <w:pPr>
              <w:autoSpaceDE w:val="0"/>
              <w:autoSpaceDN w:val="0"/>
              <w:adjustRightInd w:val="0"/>
              <w:jc w:val="center"/>
              <w:outlineLvl w:val="0"/>
              <w:rPr>
                <w:b/>
                <w:sz w:val="28"/>
                <w:szCs w:val="28"/>
              </w:rPr>
            </w:pPr>
            <w:r w:rsidRPr="00BF6EBE">
              <w:rPr>
                <w:b/>
                <w:sz w:val="28"/>
                <w:szCs w:val="28"/>
              </w:rPr>
              <w:lastRenderedPageBreak/>
              <w:t>3</w:t>
            </w:r>
          </w:p>
        </w:tc>
        <w:tc>
          <w:tcPr>
            <w:tcW w:w="3544" w:type="dxa"/>
          </w:tcPr>
          <w:p w:rsidR="00042889" w:rsidRPr="00BF6EBE" w:rsidRDefault="00042889" w:rsidP="00521B5A">
            <w:pPr>
              <w:autoSpaceDE w:val="0"/>
              <w:autoSpaceDN w:val="0"/>
              <w:adjustRightInd w:val="0"/>
              <w:jc w:val="both"/>
              <w:rPr>
                <w:b/>
                <w:bCs/>
                <w:sz w:val="28"/>
                <w:szCs w:val="28"/>
              </w:rPr>
            </w:pPr>
            <w:r w:rsidRPr="00BF6EBE">
              <w:rPr>
                <w:b/>
                <w:bCs/>
                <w:sz w:val="28"/>
                <w:szCs w:val="28"/>
              </w:rPr>
              <w:t>Речевое развитие</w:t>
            </w:r>
          </w:p>
          <w:p w:rsidR="00042889" w:rsidRPr="00BF6EBE" w:rsidRDefault="00042889" w:rsidP="00521B5A">
            <w:pPr>
              <w:autoSpaceDE w:val="0"/>
              <w:autoSpaceDN w:val="0"/>
              <w:adjustRightInd w:val="0"/>
              <w:ind w:firstLine="355"/>
              <w:jc w:val="both"/>
              <w:rPr>
                <w:bCs/>
                <w:sz w:val="28"/>
                <w:szCs w:val="28"/>
              </w:rPr>
            </w:pPr>
          </w:p>
        </w:tc>
        <w:tc>
          <w:tcPr>
            <w:tcW w:w="10542" w:type="dxa"/>
          </w:tcPr>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Приобщать к художественной и познавательной литературе, устному народному творчеству, формировать запас литературных впечатлений.</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Вырабатывать отношение к книге как к источнику знаний.Вызвать желание бережно относиться к книге, стремление самостоятельно рассматривать иллюстрации, желание повторно послушать ее содержание.</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ролям,в инсценировках.</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(рассказыпо потешке, прибаутке с опорой на наглядно представленный материал).</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 xml:space="preserve">Продолжать объяснять доступные детям жанровые особенности сказок (в том числе татарских народных). Побуждать к рассказыванию о восприятии поступка </w:t>
            </w:r>
            <w:r w:rsidRPr="00BF6EBE">
              <w:rPr>
                <w:iCs/>
                <w:sz w:val="28"/>
                <w:szCs w:val="28"/>
              </w:rPr>
              <w:lastRenderedPageBreak/>
              <w:t xml:space="preserve">сказочного героя, помогать понять скрытые мотивы его поведения. </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Развивать интерес к татарскому языку, желание говорить на языке, слушать песни, аудиозаписи, смотреть мультфильмы,телепередачи на татарском языке.</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Развивать коммуникативные способности посредством создания ситуаций успеха, проблемно-поисковых (игровых) ситуаций, использования наглядных средств, информационно- коммуникационных технологий.</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Развивать умение вести диалог, понимать обращенную к ним речь и адекватно реагировать на обращение, употребляя соответствующие ситуации реплики.</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Поощрять использование татарского языка (подбор слов, выражений, осознанность речевых высказываний) в реальной языковой среде.</w:t>
            </w:r>
          </w:p>
        </w:tc>
      </w:tr>
      <w:tr w:rsidR="00042889" w:rsidRPr="00BF6EBE" w:rsidTr="00042889">
        <w:tc>
          <w:tcPr>
            <w:tcW w:w="959" w:type="dxa"/>
          </w:tcPr>
          <w:p w:rsidR="00042889" w:rsidRPr="00BF6EBE" w:rsidRDefault="00042889" w:rsidP="00521B5A">
            <w:pPr>
              <w:autoSpaceDE w:val="0"/>
              <w:autoSpaceDN w:val="0"/>
              <w:adjustRightInd w:val="0"/>
              <w:jc w:val="center"/>
              <w:outlineLvl w:val="0"/>
              <w:rPr>
                <w:b/>
                <w:sz w:val="28"/>
                <w:szCs w:val="28"/>
              </w:rPr>
            </w:pPr>
            <w:r w:rsidRPr="00BF6EBE">
              <w:rPr>
                <w:b/>
                <w:sz w:val="28"/>
                <w:szCs w:val="28"/>
              </w:rPr>
              <w:lastRenderedPageBreak/>
              <w:t>4</w:t>
            </w:r>
          </w:p>
        </w:tc>
        <w:tc>
          <w:tcPr>
            <w:tcW w:w="3544" w:type="dxa"/>
          </w:tcPr>
          <w:p w:rsidR="00042889" w:rsidRPr="00BF6EBE" w:rsidRDefault="00042889" w:rsidP="00521B5A">
            <w:pPr>
              <w:autoSpaceDE w:val="0"/>
              <w:autoSpaceDN w:val="0"/>
              <w:adjustRightInd w:val="0"/>
              <w:jc w:val="both"/>
              <w:rPr>
                <w:b/>
                <w:bCs/>
                <w:sz w:val="28"/>
                <w:szCs w:val="28"/>
              </w:rPr>
            </w:pPr>
            <w:r w:rsidRPr="00BF6EBE">
              <w:rPr>
                <w:b/>
                <w:bCs/>
                <w:sz w:val="28"/>
                <w:szCs w:val="28"/>
              </w:rPr>
              <w:t>Познаватель</w:t>
            </w:r>
            <w:r w:rsidR="00D261D2" w:rsidRPr="00BF6EBE">
              <w:rPr>
                <w:b/>
                <w:bCs/>
                <w:sz w:val="28"/>
                <w:szCs w:val="28"/>
              </w:rPr>
              <w:t xml:space="preserve"> </w:t>
            </w:r>
            <w:r w:rsidRPr="00BF6EBE">
              <w:rPr>
                <w:b/>
                <w:bCs/>
                <w:sz w:val="28"/>
                <w:szCs w:val="28"/>
              </w:rPr>
              <w:t>ное развитие</w:t>
            </w:r>
          </w:p>
        </w:tc>
        <w:tc>
          <w:tcPr>
            <w:tcW w:w="10542" w:type="dxa"/>
          </w:tcPr>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Познакомить с основной символикой Республики Татарстан (флаг, герб, гимн). Развивать осознание детьми принадлежности к своему народу.</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водохранилище, озеро Кабан, озера и реки окрестностей).</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Познакомить с традициями, обычаями, обрядами народов,живущих в Республике Татарстан. Дать представление о национальных праздниках (Науруз, Курбан-байрам, Сабантуй,Нардуган и др.). Воспитывать уважительное и доброжелательное отношение к другим национальностям.</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w:t>
            </w:r>
            <w:r w:rsidRPr="00BF6EBE">
              <w:rPr>
                <w:iCs/>
                <w:sz w:val="28"/>
                <w:szCs w:val="28"/>
              </w:rPr>
              <w:lastRenderedPageBreak/>
              <w:t>Батулла и др.), художники (Х. Якупов, Х. Казаков и др.), скульпторы(Б. Урманче и др.). Вызвать интерес к их жизни и деятельности.</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Расширять знания детей о природе родного края с учетом</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их интересов.</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Воспитывать бережное отношение к живой и неживой природе, предвидеть положительные и отрицательные последствия своего вмешательства, формировать непотребительское отношение к природе родного края, первые навыки природопользования («Если я и другие люди будем собирать лекарственные травы с корнями, то…»).</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Поддерживать интерес к наиболее часто встречающимся растениям и животным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комнатные растения; дикие и домашние животные, зимующие и перелетные птицы, рыбы, насекомые и т. д.).</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 Помогать узнавать животных по издаваемым ими звукам.</w:t>
            </w:r>
          </w:p>
          <w:p w:rsidR="00042889" w:rsidRPr="00BF6EBE" w:rsidRDefault="00042889" w:rsidP="00521B5A">
            <w:pPr>
              <w:autoSpaceDE w:val="0"/>
              <w:autoSpaceDN w:val="0"/>
              <w:adjustRightInd w:val="0"/>
              <w:ind w:right="34" w:firstLine="297"/>
              <w:jc w:val="both"/>
              <w:rPr>
                <w:iCs/>
                <w:sz w:val="28"/>
                <w:szCs w:val="28"/>
              </w:rPr>
            </w:pPr>
            <w:r w:rsidRPr="00BF6EBE">
              <w:rPr>
                <w:iCs/>
                <w:sz w:val="28"/>
                <w:szCs w:val="28"/>
              </w:rPr>
              <w:t>Развивать умение видеть красоту природы родного края,богатство ее форм, красок, запахов.</w:t>
            </w:r>
          </w:p>
        </w:tc>
      </w:tr>
      <w:tr w:rsidR="00042889" w:rsidRPr="00BF6EBE" w:rsidTr="00042889">
        <w:tc>
          <w:tcPr>
            <w:tcW w:w="959" w:type="dxa"/>
          </w:tcPr>
          <w:p w:rsidR="00042889" w:rsidRPr="00BF6EBE" w:rsidRDefault="00042889" w:rsidP="00521B5A">
            <w:pPr>
              <w:autoSpaceDE w:val="0"/>
              <w:autoSpaceDN w:val="0"/>
              <w:adjustRightInd w:val="0"/>
              <w:jc w:val="center"/>
              <w:outlineLvl w:val="0"/>
              <w:rPr>
                <w:b/>
                <w:sz w:val="28"/>
                <w:szCs w:val="28"/>
              </w:rPr>
            </w:pPr>
            <w:r w:rsidRPr="00BF6EBE">
              <w:rPr>
                <w:b/>
                <w:sz w:val="28"/>
                <w:szCs w:val="28"/>
              </w:rPr>
              <w:lastRenderedPageBreak/>
              <w:t>5</w:t>
            </w:r>
          </w:p>
        </w:tc>
        <w:tc>
          <w:tcPr>
            <w:tcW w:w="3544" w:type="dxa"/>
          </w:tcPr>
          <w:p w:rsidR="00042889" w:rsidRPr="00BF6EBE" w:rsidRDefault="00042889" w:rsidP="00521B5A">
            <w:pPr>
              <w:autoSpaceDE w:val="0"/>
              <w:autoSpaceDN w:val="0"/>
              <w:adjustRightInd w:val="0"/>
              <w:jc w:val="both"/>
              <w:rPr>
                <w:b/>
                <w:bCs/>
                <w:sz w:val="28"/>
                <w:szCs w:val="28"/>
              </w:rPr>
            </w:pPr>
            <w:r w:rsidRPr="00BF6EBE">
              <w:rPr>
                <w:b/>
                <w:bCs/>
                <w:sz w:val="28"/>
                <w:szCs w:val="28"/>
              </w:rPr>
              <w:t>Художественно-эстетическое развитие</w:t>
            </w:r>
          </w:p>
          <w:p w:rsidR="00042889" w:rsidRPr="00BF6EBE" w:rsidRDefault="00042889" w:rsidP="00521B5A">
            <w:pPr>
              <w:autoSpaceDE w:val="0"/>
              <w:autoSpaceDN w:val="0"/>
              <w:adjustRightInd w:val="0"/>
              <w:ind w:firstLine="355"/>
              <w:jc w:val="both"/>
              <w:rPr>
                <w:bCs/>
                <w:sz w:val="28"/>
                <w:szCs w:val="28"/>
              </w:rPr>
            </w:pPr>
          </w:p>
        </w:tc>
        <w:tc>
          <w:tcPr>
            <w:tcW w:w="10542" w:type="dxa"/>
          </w:tcPr>
          <w:p w:rsidR="00042889" w:rsidRPr="00BF6EBE" w:rsidRDefault="00042889" w:rsidP="00521B5A">
            <w:pPr>
              <w:autoSpaceDE w:val="0"/>
              <w:autoSpaceDN w:val="0"/>
              <w:adjustRightInd w:val="0"/>
              <w:ind w:right="34" w:firstLine="297"/>
              <w:jc w:val="both"/>
              <w:rPr>
                <w:bCs/>
                <w:iCs/>
                <w:sz w:val="28"/>
                <w:szCs w:val="28"/>
              </w:rPr>
            </w:pPr>
            <w:r w:rsidRPr="00BF6EBE">
              <w:rPr>
                <w:bCs/>
                <w:iCs/>
                <w:sz w:val="28"/>
                <w:szCs w:val="28"/>
              </w:rPr>
              <w:t>Поддерживать интерес к слушанию татарской музыки,эмоциональный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042889" w:rsidRPr="00BF6EBE" w:rsidRDefault="00042889" w:rsidP="00521B5A">
            <w:pPr>
              <w:autoSpaceDE w:val="0"/>
              <w:autoSpaceDN w:val="0"/>
              <w:adjustRightInd w:val="0"/>
              <w:ind w:right="34" w:firstLine="297"/>
              <w:jc w:val="both"/>
              <w:rPr>
                <w:bCs/>
                <w:iCs/>
                <w:sz w:val="28"/>
                <w:szCs w:val="28"/>
              </w:rPr>
            </w:pPr>
            <w:r w:rsidRPr="00BF6EBE">
              <w:rPr>
                <w:bCs/>
                <w:iCs/>
                <w:sz w:val="28"/>
                <w:szCs w:val="28"/>
              </w:rPr>
              <w:t xml:space="preserve">Закрепить понятие жанр музыкального искусства. Учить определять жанр </w:t>
            </w:r>
            <w:r w:rsidRPr="00BF6EBE">
              <w:rPr>
                <w:bCs/>
                <w:iCs/>
                <w:sz w:val="28"/>
                <w:szCs w:val="28"/>
              </w:rPr>
              <w:lastRenderedPageBreak/>
              <w:t>музыкальных произведений татарских композиторов, узнавать звучание музыкальных инструментов (домбра, курай, кубыз, тальянка и др.).</w:t>
            </w:r>
          </w:p>
          <w:p w:rsidR="00042889" w:rsidRPr="00BF6EBE" w:rsidRDefault="00042889" w:rsidP="00521B5A">
            <w:pPr>
              <w:autoSpaceDE w:val="0"/>
              <w:autoSpaceDN w:val="0"/>
              <w:adjustRightInd w:val="0"/>
              <w:ind w:right="34" w:firstLine="297"/>
              <w:jc w:val="both"/>
              <w:rPr>
                <w:bCs/>
                <w:iCs/>
                <w:sz w:val="28"/>
                <w:szCs w:val="28"/>
              </w:rPr>
            </w:pPr>
            <w:r w:rsidRPr="00BF6EBE">
              <w:rPr>
                <w:bCs/>
                <w:iCs/>
                <w:sz w:val="28"/>
                <w:szCs w:val="28"/>
              </w:rPr>
              <w:t>Познакомить с мелодией Государственного гимна Республики Татарстан. Развивать чувство гордости.</w:t>
            </w:r>
          </w:p>
          <w:p w:rsidR="00042889" w:rsidRPr="00BF6EBE" w:rsidRDefault="00042889" w:rsidP="00521B5A">
            <w:pPr>
              <w:autoSpaceDE w:val="0"/>
              <w:autoSpaceDN w:val="0"/>
              <w:adjustRightInd w:val="0"/>
              <w:ind w:right="34" w:firstLine="297"/>
              <w:jc w:val="both"/>
              <w:rPr>
                <w:bCs/>
                <w:iCs/>
                <w:sz w:val="28"/>
                <w:szCs w:val="28"/>
              </w:rPr>
            </w:pPr>
            <w:r w:rsidRPr="00BF6EBE">
              <w:rPr>
                <w:bCs/>
                <w:iCs/>
                <w:sz w:val="28"/>
                <w:szCs w:val="28"/>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042889" w:rsidRPr="00BF6EBE" w:rsidRDefault="00042889" w:rsidP="00521B5A">
            <w:pPr>
              <w:autoSpaceDE w:val="0"/>
              <w:autoSpaceDN w:val="0"/>
              <w:adjustRightInd w:val="0"/>
              <w:ind w:right="34" w:firstLine="297"/>
              <w:jc w:val="both"/>
              <w:rPr>
                <w:bCs/>
                <w:iCs/>
                <w:sz w:val="28"/>
                <w:szCs w:val="28"/>
              </w:rPr>
            </w:pPr>
            <w:r w:rsidRPr="00BF6EBE">
              <w:rPr>
                <w:bCs/>
                <w:iCs/>
                <w:sz w:val="28"/>
                <w:szCs w:val="28"/>
              </w:rPr>
              <w:t>Совершенствовать технику исполнения танцевальных движений, отрабатывая их усложненные варианты: «одинарное захлестывание», «дробь», «борма», «бишек», «носок – пятка»,</w:t>
            </w:r>
          </w:p>
          <w:p w:rsidR="00042889" w:rsidRPr="00BF6EBE" w:rsidRDefault="00042889" w:rsidP="00521B5A">
            <w:pPr>
              <w:autoSpaceDE w:val="0"/>
              <w:autoSpaceDN w:val="0"/>
              <w:adjustRightInd w:val="0"/>
              <w:ind w:right="34" w:firstLine="297"/>
              <w:jc w:val="both"/>
              <w:rPr>
                <w:bCs/>
                <w:iCs/>
                <w:sz w:val="28"/>
                <w:szCs w:val="28"/>
              </w:rPr>
            </w:pPr>
            <w:r w:rsidRPr="00BF6EBE">
              <w:rPr>
                <w:bCs/>
                <w:iCs/>
                <w:sz w:val="28"/>
                <w:szCs w:val="28"/>
              </w:rPr>
              <w:t>«основной ход», «ход с каблука», «боковой ход», «кружение парами» и др. Поддерживать индивидуальные творческие проявления детей в работе над танцевальными движениями.</w:t>
            </w:r>
          </w:p>
          <w:p w:rsidR="00042889" w:rsidRPr="00BF6EBE" w:rsidRDefault="00042889" w:rsidP="00521B5A">
            <w:pPr>
              <w:autoSpaceDE w:val="0"/>
              <w:autoSpaceDN w:val="0"/>
              <w:adjustRightInd w:val="0"/>
              <w:ind w:right="34" w:firstLine="297"/>
              <w:jc w:val="both"/>
              <w:rPr>
                <w:bCs/>
                <w:iCs/>
                <w:sz w:val="28"/>
                <w:szCs w:val="28"/>
              </w:rPr>
            </w:pPr>
            <w:r w:rsidRPr="00BF6EBE">
              <w:rPr>
                <w:bCs/>
                <w:iCs/>
                <w:sz w:val="28"/>
                <w:szCs w:val="28"/>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232FD1" w:rsidRPr="00BF6EBE" w:rsidRDefault="00042889" w:rsidP="00521B5A">
            <w:pPr>
              <w:autoSpaceDE w:val="0"/>
              <w:autoSpaceDN w:val="0"/>
              <w:adjustRightInd w:val="0"/>
              <w:ind w:right="34" w:firstLine="297"/>
              <w:jc w:val="both"/>
              <w:rPr>
                <w:b/>
                <w:bCs/>
                <w:i/>
                <w:iCs/>
                <w:sz w:val="28"/>
                <w:szCs w:val="28"/>
              </w:rPr>
            </w:pPr>
            <w:r w:rsidRPr="00BF6EBE">
              <w:rPr>
                <w:bCs/>
                <w:iCs/>
                <w:sz w:val="28"/>
                <w:szCs w:val="28"/>
              </w:rPr>
              <w:t>Создавать условия для свободного самовыражения детей в играх, поощрять музыкально игровую импровизацию в ролевом поведении, развивать творческие способности.</w:t>
            </w:r>
            <w:r w:rsidR="00232FD1" w:rsidRPr="00BF6EBE">
              <w:rPr>
                <w:b/>
                <w:bCs/>
                <w:i/>
                <w:iCs/>
                <w:sz w:val="28"/>
                <w:szCs w:val="28"/>
              </w:rPr>
              <w:t xml:space="preserve"> Развитие продуктивных видов деятельности</w:t>
            </w:r>
          </w:p>
          <w:p w:rsidR="00232FD1" w:rsidRPr="00BF6EBE" w:rsidRDefault="00232FD1" w:rsidP="00521B5A">
            <w:pPr>
              <w:autoSpaceDE w:val="0"/>
              <w:autoSpaceDN w:val="0"/>
              <w:adjustRightInd w:val="0"/>
              <w:ind w:right="34" w:firstLine="297"/>
              <w:jc w:val="both"/>
              <w:rPr>
                <w:b/>
                <w:bCs/>
                <w:i/>
                <w:iCs/>
                <w:sz w:val="28"/>
                <w:szCs w:val="28"/>
              </w:rPr>
            </w:pPr>
            <w:r w:rsidRPr="00BF6EBE">
              <w:rPr>
                <w:b/>
                <w:bCs/>
                <w:i/>
                <w:iCs/>
                <w:sz w:val="28"/>
                <w:szCs w:val="28"/>
              </w:rPr>
              <w:t>Рисование</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Продолжить знакомство с элементами национального орнамента. Рассмотреть цветочно-растительные мотивы (полевые,луговые, садовые); мотивы пальметт и полупальметт, лотосообразные мотивы, мотивы листьев и др. Обратить внимание детей на характер композиции (симметричные, асимметричные), на цветочный букет, в котором одновременно могут использоваться мотивы разных цветов.</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 xml:space="preserve">Способствовать творческому применению сформированных умений и навыков по декоративному рисованию на силуэтах одежды, головных уборов, обуви (тюбетейка, </w:t>
            </w:r>
            <w:r w:rsidRPr="00BF6EBE">
              <w:rPr>
                <w:bCs/>
                <w:iCs/>
                <w:sz w:val="28"/>
                <w:szCs w:val="28"/>
              </w:rPr>
              <w:lastRenderedPageBreak/>
              <w:t>фартук, ичиги и др.), предметах быта (полотенце, веретено и др.), разнообразию используемых элементов национального орнамента</w:t>
            </w:r>
            <w:r w:rsidRPr="00BF6EBE">
              <w:rPr>
                <w:b/>
                <w:bCs/>
                <w:iCs/>
                <w:sz w:val="28"/>
                <w:szCs w:val="28"/>
              </w:rPr>
              <w:t>.</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Привлекать детей к выполнению коллективных работ по мотивам татарского прикладного искусства. Помочь согласовывать содержание совместной работы.</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Познакомить с новыми цветами (фиолетовый) и оттенками (темно-фиолетовый, сиреневый). Учить смешивать краски для получения новых оттенков. Побуждать к самостоятельному выбору сочетания цветов.</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Поощрять передавать в рисунках яркие события из общественной жизни родного города (села). Рассматривать вместе с детьми работы и побуждать к рассказу о нарисованном. Со-действовать проявлению творческой активности.</w:t>
            </w:r>
          </w:p>
          <w:p w:rsidR="00232FD1" w:rsidRPr="00BF6EBE" w:rsidRDefault="00232FD1" w:rsidP="00521B5A">
            <w:pPr>
              <w:autoSpaceDE w:val="0"/>
              <w:autoSpaceDN w:val="0"/>
              <w:adjustRightInd w:val="0"/>
              <w:ind w:right="34" w:firstLine="297"/>
              <w:jc w:val="both"/>
              <w:rPr>
                <w:b/>
                <w:bCs/>
                <w:i/>
                <w:iCs/>
                <w:sz w:val="28"/>
                <w:szCs w:val="28"/>
              </w:rPr>
            </w:pPr>
            <w:r w:rsidRPr="00BF6EBE">
              <w:rPr>
                <w:b/>
                <w:bCs/>
                <w:i/>
                <w:iCs/>
                <w:sz w:val="28"/>
                <w:szCs w:val="28"/>
              </w:rPr>
              <w:t>Лепка</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Продолжать развивать интерес к лепке; совершенствовать умение лепить из глины (соленого теста, пластилина).</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Развивать умение лепить с натуры актюбинские и шеморданские игрушки, передавать их характерные особенности.</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Познакомить детей с техникой рельефного изображения. Учитывая характерные особенности натуры, научить лепить трилистник, правильно передавая пропорции. Обратить внимание детей на то, что лепку следует начинать с плинтуса–основания, на поверхность которого концом стеки наносится контурный рисунок рельефа.</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Совершенствовать умение лепить посуду ленточным способом, из целого куска глины, дополнять ее мелкими деталями,украшать при помощи стеки, штампа, налепа (кувшин, ваза,ковшик, кумган и т.д.).</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 xml:space="preserve">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др.Формировать умение лепить по </w:t>
            </w:r>
            <w:r w:rsidRPr="00BF6EBE">
              <w:rPr>
                <w:bCs/>
                <w:iCs/>
                <w:sz w:val="28"/>
                <w:szCs w:val="28"/>
              </w:rPr>
              <w:lastRenderedPageBreak/>
              <w:t>представлению героев литературных произведений (Водяная, Шурале, Камыр-батыр и т. п.). Развивать творчество, инициативу.</w:t>
            </w:r>
          </w:p>
          <w:p w:rsidR="00232FD1" w:rsidRPr="00BF6EBE" w:rsidRDefault="00232FD1" w:rsidP="00521B5A">
            <w:pPr>
              <w:autoSpaceDE w:val="0"/>
              <w:autoSpaceDN w:val="0"/>
              <w:adjustRightInd w:val="0"/>
              <w:ind w:right="34" w:firstLine="297"/>
              <w:jc w:val="both"/>
              <w:rPr>
                <w:b/>
                <w:bCs/>
                <w:i/>
                <w:iCs/>
                <w:sz w:val="28"/>
                <w:szCs w:val="28"/>
              </w:rPr>
            </w:pPr>
            <w:r w:rsidRPr="00BF6EBE">
              <w:rPr>
                <w:b/>
                <w:bCs/>
                <w:i/>
                <w:iCs/>
                <w:sz w:val="28"/>
                <w:szCs w:val="28"/>
              </w:rPr>
              <w:t>Аппликация</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Развивать интерес к искусству аппликации, усложняя его содержание и расширяя возможности создания разнообразных изображений. Формировать умение вырезать одинаковые элементы национального узора из бумаги, сложенной гармошкой (лепестки шиповника, василька, ромашки, листья и др.), симметричные изображения – из бумаги,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изображение (птицы, пчелы, бабочки и т. п.).</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т.д.).</w:t>
            </w:r>
          </w:p>
          <w:p w:rsidR="00232FD1" w:rsidRPr="00BF6EBE" w:rsidRDefault="00232FD1" w:rsidP="00521B5A">
            <w:pPr>
              <w:autoSpaceDE w:val="0"/>
              <w:autoSpaceDN w:val="0"/>
              <w:adjustRightInd w:val="0"/>
              <w:ind w:right="34" w:firstLine="297"/>
              <w:jc w:val="both"/>
              <w:rPr>
                <w:b/>
                <w:bCs/>
                <w:i/>
                <w:iCs/>
                <w:sz w:val="28"/>
                <w:szCs w:val="28"/>
              </w:rPr>
            </w:pPr>
            <w:r w:rsidRPr="00BF6EBE">
              <w:rPr>
                <w:b/>
                <w:bCs/>
                <w:i/>
                <w:iCs/>
                <w:sz w:val="28"/>
                <w:szCs w:val="28"/>
              </w:rPr>
              <w:t>Приобщение к изобразительному искусству</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др.).Развивать умение эмоционально откликаться на изображение,понимать его, соотносить увиденное с собственным опытом.</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 xml:space="preserve">Продолжить знакомство с керамическим промыслом –древнейшим видом искусства, с творчеством современных художников-керамиков (Б. А. Шубин, А. Абзгильдин, Р. Миргалимов, А. Минуллина). Обратить внимание детей на национальное своеобразие керамических изделий, выраженных как в силуэте формы, </w:t>
            </w:r>
            <w:r w:rsidRPr="00BF6EBE">
              <w:rPr>
                <w:bCs/>
                <w:iCs/>
                <w:sz w:val="28"/>
                <w:szCs w:val="28"/>
              </w:rPr>
              <w:lastRenderedPageBreak/>
              <w:t>так и в орнаментальном решении. Способствовать проявлению умения выделять элементы национального орнамента.Обратить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 д.</w:t>
            </w:r>
          </w:p>
          <w:p w:rsidR="00232FD1" w:rsidRPr="00BF6EBE" w:rsidRDefault="00232FD1" w:rsidP="00521B5A">
            <w:pPr>
              <w:autoSpaceDE w:val="0"/>
              <w:autoSpaceDN w:val="0"/>
              <w:adjustRightInd w:val="0"/>
              <w:ind w:right="34" w:firstLine="297"/>
              <w:jc w:val="both"/>
              <w:rPr>
                <w:bCs/>
                <w:iCs/>
                <w:sz w:val="28"/>
                <w:szCs w:val="28"/>
              </w:rPr>
            </w:pPr>
            <w:r w:rsidRPr="00BF6EBE">
              <w:rPr>
                <w:bCs/>
                <w:iCs/>
                <w:sz w:val="28"/>
                <w:szCs w:val="28"/>
              </w:rPr>
              <w:t>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Кремля (Спасская башня, Башня Сююмбеки, соборная мечеть Кул-Шариф,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042889" w:rsidRPr="00BF6EBE" w:rsidRDefault="00232FD1" w:rsidP="00521B5A">
            <w:pPr>
              <w:autoSpaceDE w:val="0"/>
              <w:autoSpaceDN w:val="0"/>
              <w:adjustRightInd w:val="0"/>
              <w:ind w:right="34" w:firstLine="297"/>
              <w:jc w:val="both"/>
              <w:rPr>
                <w:bCs/>
                <w:iCs/>
                <w:sz w:val="28"/>
                <w:szCs w:val="28"/>
              </w:rPr>
            </w:pPr>
            <w:r w:rsidRPr="00BF6EBE">
              <w:rPr>
                <w:bCs/>
                <w:iCs/>
                <w:sz w:val="28"/>
                <w:szCs w:val="28"/>
              </w:rPr>
              <w:t xml:space="preserve">Закреплять знания о книжной иллюстрации. Познакомить детей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 </w:t>
            </w:r>
          </w:p>
        </w:tc>
      </w:tr>
    </w:tbl>
    <w:p w:rsidR="00042889" w:rsidRPr="00BF6EBE" w:rsidRDefault="00042889" w:rsidP="00521B5A">
      <w:pPr>
        <w:spacing w:after="0" w:line="240" w:lineRule="auto"/>
        <w:outlineLvl w:val="0"/>
        <w:rPr>
          <w:rFonts w:ascii="Times New Roman" w:eastAsia="Times New Roman" w:hAnsi="Times New Roman" w:cs="Times New Roman"/>
          <w:b/>
          <w:sz w:val="28"/>
          <w:szCs w:val="28"/>
          <w:lang w:eastAsia="ru-RU"/>
        </w:rPr>
      </w:pPr>
    </w:p>
    <w:p w:rsidR="00BF6EBE" w:rsidRDefault="00521B5A" w:rsidP="00521B5A">
      <w:pPr>
        <w:spacing w:after="0" w:line="240" w:lineRule="auto"/>
        <w:outlineLvl w:val="0"/>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 xml:space="preserve">                                                                    </w:t>
      </w:r>
    </w:p>
    <w:p w:rsidR="00BF6EBE" w:rsidRDefault="00BF6EBE" w:rsidP="00521B5A">
      <w:pPr>
        <w:spacing w:after="0" w:line="240" w:lineRule="auto"/>
        <w:outlineLvl w:val="0"/>
        <w:rPr>
          <w:rFonts w:ascii="Times New Roman" w:eastAsia="Times New Roman" w:hAnsi="Times New Roman" w:cs="Times New Roman"/>
          <w:b/>
          <w:sz w:val="28"/>
          <w:szCs w:val="28"/>
          <w:lang w:eastAsia="ru-RU"/>
        </w:rPr>
      </w:pPr>
    </w:p>
    <w:p w:rsidR="004B64CE" w:rsidRPr="00BF6EBE" w:rsidRDefault="00DC2758" w:rsidP="00521B5A">
      <w:pPr>
        <w:spacing w:after="0" w:line="240" w:lineRule="auto"/>
        <w:outlineLvl w:val="0"/>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eastAsia="ru-RU"/>
        </w:rPr>
        <w:lastRenderedPageBreak/>
        <w:t>Календарьно</w:t>
      </w:r>
      <w:r w:rsidR="00907ACB" w:rsidRPr="00BF6EBE">
        <w:rPr>
          <w:rFonts w:ascii="Times New Roman" w:eastAsia="Times New Roman" w:hAnsi="Times New Roman" w:cs="Times New Roman"/>
          <w:b/>
          <w:sz w:val="28"/>
          <w:szCs w:val="28"/>
          <w:lang w:eastAsia="ru-RU"/>
        </w:rPr>
        <w:t>-тематическое планировани</w:t>
      </w:r>
      <w:r w:rsidR="00907ACB" w:rsidRPr="00BF6EBE">
        <w:rPr>
          <w:rFonts w:ascii="Times New Roman" w:eastAsia="Times New Roman" w:hAnsi="Times New Roman" w:cs="Times New Roman"/>
          <w:b/>
          <w:sz w:val="28"/>
          <w:szCs w:val="28"/>
          <w:lang w:val="tt-RU" w:eastAsia="ru-RU"/>
        </w:rPr>
        <w:t>е</w:t>
      </w:r>
      <w:r w:rsidR="00B55892" w:rsidRPr="00BF6EBE">
        <w:rPr>
          <w:rFonts w:ascii="Times New Roman" w:eastAsia="Times New Roman" w:hAnsi="Times New Roman" w:cs="Times New Roman"/>
          <w:b/>
          <w:sz w:val="28"/>
          <w:szCs w:val="28"/>
          <w:lang w:val="tt-RU" w:eastAsia="ru-RU"/>
        </w:rPr>
        <w:t xml:space="preserve"> </w:t>
      </w:r>
      <w:r w:rsidR="005976A0" w:rsidRPr="00BF6EBE">
        <w:rPr>
          <w:rFonts w:ascii="Times New Roman" w:eastAsia="Times New Roman" w:hAnsi="Times New Roman" w:cs="Times New Roman"/>
          <w:b/>
          <w:sz w:val="28"/>
          <w:szCs w:val="28"/>
          <w:lang w:val="tt-RU" w:eastAsia="ru-RU"/>
        </w:rPr>
        <w:t>в старшей группе</w:t>
      </w:r>
    </w:p>
    <w:p w:rsidR="00521B5A" w:rsidRPr="00BF6EBE" w:rsidRDefault="00521B5A" w:rsidP="00521B5A">
      <w:pPr>
        <w:spacing w:after="0" w:line="240" w:lineRule="auto"/>
        <w:outlineLvl w:val="0"/>
        <w:rPr>
          <w:rFonts w:ascii="Times New Roman" w:eastAsia="Times New Roman" w:hAnsi="Times New Roman" w:cs="Times New Roman"/>
          <w:b/>
          <w:sz w:val="28"/>
          <w:szCs w:val="28"/>
          <w:lang w:val="tt-RU" w:eastAsia="ru-RU"/>
        </w:rPr>
      </w:pPr>
    </w:p>
    <w:tbl>
      <w:tblPr>
        <w:tblStyle w:val="af0"/>
        <w:tblW w:w="15026" w:type="dxa"/>
        <w:tblInd w:w="108" w:type="dxa"/>
        <w:tblLayout w:type="fixed"/>
        <w:tblLook w:val="04A0" w:firstRow="1" w:lastRow="0" w:firstColumn="1" w:lastColumn="0" w:noHBand="0" w:noVBand="1"/>
      </w:tblPr>
      <w:tblGrid>
        <w:gridCol w:w="851"/>
        <w:gridCol w:w="142"/>
        <w:gridCol w:w="1842"/>
        <w:gridCol w:w="3119"/>
        <w:gridCol w:w="3685"/>
        <w:gridCol w:w="5387"/>
      </w:tblGrid>
      <w:tr w:rsidR="00185727" w:rsidRPr="00BF6EBE" w:rsidTr="00521B5A">
        <w:trPr>
          <w:cantSplit/>
          <w:trHeight w:val="1383"/>
        </w:trPr>
        <w:tc>
          <w:tcPr>
            <w:tcW w:w="993" w:type="dxa"/>
            <w:gridSpan w:val="2"/>
            <w:textDirection w:val="btLr"/>
          </w:tcPr>
          <w:p w:rsidR="00185727" w:rsidRPr="00BF6EBE" w:rsidRDefault="00616246" w:rsidP="00521B5A">
            <w:pPr>
              <w:ind w:left="113" w:right="113"/>
              <w:jc w:val="center"/>
              <w:outlineLvl w:val="0"/>
              <w:rPr>
                <w:b/>
                <w:sz w:val="28"/>
                <w:szCs w:val="28"/>
                <w:lang w:val="tt-RU"/>
              </w:rPr>
            </w:pPr>
            <w:r w:rsidRPr="00BF6EBE">
              <w:rPr>
                <w:b/>
                <w:sz w:val="28"/>
                <w:szCs w:val="28"/>
                <w:lang w:val="tt-RU"/>
              </w:rPr>
              <w:t>М</w:t>
            </w:r>
            <w:r w:rsidR="006A57A3" w:rsidRPr="00BF6EBE">
              <w:rPr>
                <w:b/>
                <w:sz w:val="28"/>
                <w:szCs w:val="28"/>
                <w:lang w:val="tt-RU"/>
              </w:rPr>
              <w:t>есяц</w:t>
            </w:r>
          </w:p>
        </w:tc>
        <w:tc>
          <w:tcPr>
            <w:tcW w:w="1842" w:type="dxa"/>
          </w:tcPr>
          <w:p w:rsidR="00185727" w:rsidRPr="00BF6EBE" w:rsidRDefault="00185727" w:rsidP="00521B5A">
            <w:pPr>
              <w:autoSpaceDE w:val="0"/>
              <w:autoSpaceDN w:val="0"/>
              <w:adjustRightInd w:val="0"/>
              <w:ind w:firstLine="73"/>
              <w:jc w:val="center"/>
              <w:rPr>
                <w:b/>
                <w:sz w:val="28"/>
                <w:szCs w:val="28"/>
              </w:rPr>
            </w:pPr>
            <w:r w:rsidRPr="00BF6EBE">
              <w:rPr>
                <w:b/>
                <w:sz w:val="28"/>
                <w:szCs w:val="28"/>
              </w:rPr>
              <w:t>Физическое развитие</w:t>
            </w:r>
          </w:p>
          <w:p w:rsidR="00185727" w:rsidRPr="00BF6EBE" w:rsidRDefault="00185727" w:rsidP="00521B5A">
            <w:pPr>
              <w:autoSpaceDE w:val="0"/>
              <w:autoSpaceDN w:val="0"/>
              <w:adjustRightInd w:val="0"/>
              <w:ind w:firstLine="73"/>
              <w:jc w:val="center"/>
              <w:rPr>
                <w:b/>
                <w:sz w:val="28"/>
                <w:szCs w:val="28"/>
              </w:rPr>
            </w:pPr>
            <w:r w:rsidRPr="00BF6EBE">
              <w:rPr>
                <w:b/>
                <w:sz w:val="28"/>
                <w:szCs w:val="28"/>
              </w:rPr>
              <w:t>(физическая культура, здоровье)</w:t>
            </w:r>
          </w:p>
        </w:tc>
        <w:tc>
          <w:tcPr>
            <w:tcW w:w="3119" w:type="dxa"/>
          </w:tcPr>
          <w:p w:rsidR="00185727" w:rsidRPr="00BF6EBE" w:rsidRDefault="00185727" w:rsidP="00521B5A">
            <w:pPr>
              <w:jc w:val="center"/>
              <w:outlineLvl w:val="0"/>
              <w:rPr>
                <w:b/>
                <w:sz w:val="28"/>
                <w:szCs w:val="28"/>
                <w:lang w:val="tt-RU"/>
              </w:rPr>
            </w:pPr>
            <w:r w:rsidRPr="00BF6EBE">
              <w:rPr>
                <w:b/>
                <w:sz w:val="28"/>
                <w:szCs w:val="28"/>
              </w:rPr>
              <w:t>Социально-коммуникативное</w:t>
            </w:r>
          </w:p>
        </w:tc>
        <w:tc>
          <w:tcPr>
            <w:tcW w:w="3685" w:type="dxa"/>
          </w:tcPr>
          <w:p w:rsidR="00185727" w:rsidRPr="00BF6EBE" w:rsidRDefault="00185727" w:rsidP="00521B5A">
            <w:pPr>
              <w:jc w:val="center"/>
              <w:outlineLvl w:val="0"/>
              <w:rPr>
                <w:b/>
                <w:sz w:val="28"/>
                <w:szCs w:val="28"/>
                <w:lang w:val="tt-RU"/>
              </w:rPr>
            </w:pPr>
            <w:r w:rsidRPr="00BF6EBE">
              <w:rPr>
                <w:b/>
                <w:sz w:val="28"/>
                <w:szCs w:val="28"/>
              </w:rPr>
              <w:t>Познавательное и -речевое развитие (познание, чтение художественной литературы, коммуникация)</w:t>
            </w:r>
          </w:p>
        </w:tc>
        <w:tc>
          <w:tcPr>
            <w:tcW w:w="5387" w:type="dxa"/>
          </w:tcPr>
          <w:p w:rsidR="00185727" w:rsidRPr="00BF6EBE" w:rsidRDefault="00185727" w:rsidP="00521B5A">
            <w:pPr>
              <w:autoSpaceDE w:val="0"/>
              <w:autoSpaceDN w:val="0"/>
              <w:adjustRightInd w:val="0"/>
              <w:ind w:firstLine="73"/>
              <w:jc w:val="center"/>
              <w:rPr>
                <w:b/>
                <w:sz w:val="28"/>
                <w:szCs w:val="28"/>
              </w:rPr>
            </w:pPr>
            <w:r w:rsidRPr="00BF6EBE">
              <w:rPr>
                <w:b/>
                <w:sz w:val="28"/>
                <w:szCs w:val="28"/>
              </w:rPr>
              <w:t>Художественно-эстетическое развитие (музыка, художественное творчество)</w:t>
            </w:r>
          </w:p>
          <w:p w:rsidR="00185727" w:rsidRPr="00BF6EBE" w:rsidRDefault="00185727" w:rsidP="00521B5A">
            <w:pPr>
              <w:jc w:val="center"/>
              <w:outlineLvl w:val="0"/>
              <w:rPr>
                <w:b/>
                <w:sz w:val="28"/>
                <w:szCs w:val="28"/>
              </w:rPr>
            </w:pPr>
          </w:p>
        </w:tc>
      </w:tr>
      <w:tr w:rsidR="00185727" w:rsidRPr="00BF6EBE" w:rsidTr="00B06829">
        <w:tc>
          <w:tcPr>
            <w:tcW w:w="15026" w:type="dxa"/>
            <w:gridSpan w:val="6"/>
          </w:tcPr>
          <w:p w:rsidR="00185727" w:rsidRPr="00BF6EBE" w:rsidRDefault="00185727" w:rsidP="00521B5A">
            <w:pPr>
              <w:jc w:val="center"/>
              <w:outlineLvl w:val="0"/>
              <w:rPr>
                <w:b/>
                <w:sz w:val="28"/>
                <w:szCs w:val="28"/>
              </w:rPr>
            </w:pPr>
            <w:r w:rsidRPr="00BF6EBE">
              <w:rPr>
                <w:b/>
                <w:sz w:val="28"/>
                <w:szCs w:val="28"/>
              </w:rPr>
              <w:t>Казань, Татарстан</w:t>
            </w:r>
          </w:p>
        </w:tc>
      </w:tr>
      <w:tr w:rsidR="00185727" w:rsidRPr="00BF6EBE" w:rsidTr="00B06829">
        <w:tc>
          <w:tcPr>
            <w:tcW w:w="851" w:type="dxa"/>
          </w:tcPr>
          <w:p w:rsidR="00185727" w:rsidRPr="00BF6EBE" w:rsidRDefault="00185727" w:rsidP="00521B5A">
            <w:pPr>
              <w:jc w:val="center"/>
              <w:outlineLvl w:val="0"/>
              <w:rPr>
                <w:sz w:val="28"/>
                <w:szCs w:val="28"/>
                <w:lang w:val="tt-RU"/>
              </w:rPr>
            </w:pPr>
          </w:p>
        </w:tc>
        <w:tc>
          <w:tcPr>
            <w:tcW w:w="1984" w:type="dxa"/>
            <w:gridSpan w:val="2"/>
          </w:tcPr>
          <w:p w:rsidR="00185727" w:rsidRPr="00BF6EBE" w:rsidRDefault="00185727" w:rsidP="00521B5A">
            <w:pPr>
              <w:outlineLvl w:val="0"/>
              <w:rPr>
                <w:iCs/>
                <w:sz w:val="28"/>
                <w:szCs w:val="28"/>
              </w:rPr>
            </w:pPr>
            <w:r w:rsidRPr="00BF6EBE">
              <w:rPr>
                <w:b/>
                <w:bCs/>
                <w:iCs/>
                <w:sz w:val="28"/>
                <w:szCs w:val="28"/>
              </w:rPr>
              <w:t>С ходьбой: «</w:t>
            </w:r>
            <w:r w:rsidRPr="00BF6EBE">
              <w:rPr>
                <w:iCs/>
                <w:sz w:val="28"/>
                <w:szCs w:val="28"/>
              </w:rPr>
              <w:t>Ловишки», «Карусель», «Уголки», «Найди»,«Дети и петух», «Кошка и мыши», «Мы веселые ребята»,«Лиса и куры», «Рыбы», «Зайцы и лиса», «Воробей», «Букет цветов», «Я прячусь», «Платок».</w:t>
            </w:r>
          </w:p>
          <w:p w:rsidR="00B2575B" w:rsidRPr="00BF6EBE" w:rsidRDefault="00B2575B" w:rsidP="00521B5A">
            <w:pPr>
              <w:autoSpaceDE w:val="0"/>
              <w:autoSpaceDN w:val="0"/>
              <w:adjustRightInd w:val="0"/>
              <w:ind w:firstLine="73"/>
              <w:rPr>
                <w:b/>
                <w:bCs/>
                <w:iCs/>
                <w:sz w:val="28"/>
                <w:szCs w:val="28"/>
              </w:rPr>
            </w:pPr>
          </w:p>
          <w:p w:rsidR="00185727" w:rsidRPr="00BF6EBE" w:rsidRDefault="00185727" w:rsidP="00521B5A">
            <w:pPr>
              <w:autoSpaceDE w:val="0"/>
              <w:autoSpaceDN w:val="0"/>
              <w:adjustRightInd w:val="0"/>
              <w:ind w:firstLine="73"/>
              <w:rPr>
                <w:iCs/>
                <w:sz w:val="28"/>
                <w:szCs w:val="28"/>
              </w:rPr>
            </w:pPr>
            <w:r w:rsidRPr="00BF6EBE">
              <w:rPr>
                <w:b/>
                <w:bCs/>
                <w:iCs/>
                <w:sz w:val="28"/>
                <w:szCs w:val="28"/>
              </w:rPr>
              <w:t>С прыжками</w:t>
            </w:r>
            <w:r w:rsidRPr="00BF6EBE">
              <w:rPr>
                <w:iCs/>
                <w:sz w:val="28"/>
                <w:szCs w:val="28"/>
              </w:rPr>
              <w:t xml:space="preserve">: </w:t>
            </w:r>
            <w:r w:rsidRPr="00BF6EBE">
              <w:rPr>
                <w:b/>
                <w:bCs/>
                <w:iCs/>
                <w:sz w:val="28"/>
                <w:szCs w:val="28"/>
              </w:rPr>
              <w:lastRenderedPageBreak/>
              <w:t>«</w:t>
            </w:r>
            <w:r w:rsidRPr="00BF6EBE">
              <w:rPr>
                <w:iCs/>
                <w:sz w:val="28"/>
                <w:szCs w:val="28"/>
              </w:rPr>
              <w:t>Удочка», «Кто лучше прыгнет?», «Волк и зайцы», «Не оставайся на полу», «С кочки на кочку», «Прыжки по следам».</w:t>
            </w:r>
          </w:p>
          <w:p w:rsidR="00185727" w:rsidRPr="00BF6EBE" w:rsidRDefault="00185727" w:rsidP="00521B5A">
            <w:pPr>
              <w:outlineLvl w:val="0"/>
              <w:rPr>
                <w:iCs/>
                <w:sz w:val="28"/>
                <w:szCs w:val="28"/>
              </w:rPr>
            </w:pPr>
            <w:r w:rsidRPr="00BF6EBE">
              <w:rPr>
                <w:b/>
                <w:bCs/>
                <w:iCs/>
                <w:sz w:val="28"/>
                <w:szCs w:val="28"/>
              </w:rPr>
              <w:t>С ползанием и лазаньем</w:t>
            </w:r>
            <w:r w:rsidRPr="00BF6EBE">
              <w:rPr>
                <w:iCs/>
                <w:sz w:val="28"/>
                <w:szCs w:val="28"/>
              </w:rPr>
              <w:t xml:space="preserve">: «Медведь и пчелы», «Пожарные», «Кто первый». </w:t>
            </w:r>
          </w:p>
          <w:p w:rsidR="00185727" w:rsidRPr="00BF6EBE" w:rsidRDefault="00185727" w:rsidP="00521B5A">
            <w:pPr>
              <w:autoSpaceDE w:val="0"/>
              <w:autoSpaceDN w:val="0"/>
              <w:adjustRightInd w:val="0"/>
              <w:ind w:firstLine="73"/>
              <w:rPr>
                <w:iCs/>
                <w:sz w:val="28"/>
                <w:szCs w:val="28"/>
              </w:rPr>
            </w:pPr>
            <w:r w:rsidRPr="00BF6EBE">
              <w:rPr>
                <w:b/>
                <w:bCs/>
                <w:i/>
                <w:iCs/>
                <w:sz w:val="28"/>
                <w:szCs w:val="28"/>
              </w:rPr>
              <w:t>С метанием</w:t>
            </w:r>
            <w:r w:rsidRPr="00BF6EBE">
              <w:rPr>
                <w:iCs/>
                <w:sz w:val="28"/>
                <w:szCs w:val="28"/>
              </w:rPr>
              <w:t>: «Охотники и зайцы», «Попади в обруч»,«Сбей мяч», «Сбей кеглю», «Школа мяча», «Серсо».</w:t>
            </w:r>
          </w:p>
          <w:p w:rsidR="00185727" w:rsidRPr="00BF6EBE" w:rsidRDefault="00185727" w:rsidP="00521B5A">
            <w:pPr>
              <w:autoSpaceDE w:val="0"/>
              <w:autoSpaceDN w:val="0"/>
              <w:adjustRightInd w:val="0"/>
              <w:ind w:firstLine="73"/>
              <w:rPr>
                <w:iCs/>
                <w:sz w:val="28"/>
                <w:szCs w:val="28"/>
              </w:rPr>
            </w:pPr>
            <w:r w:rsidRPr="00BF6EBE">
              <w:rPr>
                <w:b/>
                <w:bCs/>
                <w:i/>
                <w:iCs/>
                <w:sz w:val="28"/>
                <w:szCs w:val="28"/>
              </w:rPr>
              <w:t xml:space="preserve">Эстафеты. Игры с элементами </w:t>
            </w:r>
            <w:r w:rsidRPr="00BF6EBE">
              <w:rPr>
                <w:b/>
                <w:bCs/>
                <w:i/>
                <w:iCs/>
                <w:sz w:val="28"/>
                <w:szCs w:val="28"/>
              </w:rPr>
              <w:lastRenderedPageBreak/>
              <w:t>соревнования</w:t>
            </w:r>
            <w:r w:rsidRPr="00BF6EBE">
              <w:rPr>
                <w:b/>
                <w:bCs/>
                <w:iCs/>
                <w:sz w:val="28"/>
                <w:szCs w:val="28"/>
              </w:rPr>
              <w:t xml:space="preserve">: </w:t>
            </w:r>
            <w:r w:rsidRPr="00BF6EBE">
              <w:rPr>
                <w:iCs/>
                <w:sz w:val="28"/>
                <w:szCs w:val="28"/>
              </w:rPr>
              <w:t>«Кто быстрее?», «К флажку!», «Кто выше?»,«Эстафета парами», «Дорожка препятствий», «Кто первый».</w:t>
            </w:r>
          </w:p>
          <w:p w:rsidR="00185727" w:rsidRPr="00BF6EBE" w:rsidRDefault="00185727" w:rsidP="00521B5A">
            <w:pPr>
              <w:outlineLvl w:val="0"/>
              <w:rPr>
                <w:sz w:val="28"/>
                <w:szCs w:val="28"/>
              </w:rPr>
            </w:pPr>
            <w:r w:rsidRPr="00BF6EBE">
              <w:rPr>
                <w:b/>
                <w:bCs/>
                <w:i/>
                <w:iCs/>
                <w:sz w:val="28"/>
                <w:szCs w:val="28"/>
              </w:rPr>
              <w:t>Татарские народные игры</w:t>
            </w:r>
            <w:r w:rsidRPr="00BF6EBE">
              <w:rPr>
                <w:iCs/>
                <w:sz w:val="28"/>
                <w:szCs w:val="28"/>
              </w:rPr>
              <w:t>: «Колечко», «Так, да и нет…», «Маляр и краски», «Летели, летели»</w:t>
            </w:r>
          </w:p>
          <w:p w:rsidR="00185727" w:rsidRPr="00BF6EBE" w:rsidRDefault="00185727" w:rsidP="00521B5A">
            <w:pPr>
              <w:outlineLvl w:val="0"/>
              <w:rPr>
                <w:sz w:val="28"/>
                <w:szCs w:val="28"/>
              </w:rPr>
            </w:pPr>
          </w:p>
        </w:tc>
        <w:tc>
          <w:tcPr>
            <w:tcW w:w="3119" w:type="dxa"/>
          </w:tcPr>
          <w:p w:rsidR="00185727" w:rsidRPr="00BF6EBE" w:rsidRDefault="00185727" w:rsidP="00521B5A">
            <w:pPr>
              <w:ind w:firstLine="73"/>
              <w:rPr>
                <w:sz w:val="28"/>
                <w:szCs w:val="28"/>
              </w:rPr>
            </w:pPr>
            <w:r w:rsidRPr="00BF6EBE">
              <w:rPr>
                <w:sz w:val="28"/>
                <w:szCs w:val="28"/>
              </w:rPr>
              <w:lastRenderedPageBreak/>
              <w:t xml:space="preserve">Беседы. </w:t>
            </w:r>
          </w:p>
          <w:p w:rsidR="00185727" w:rsidRPr="00BF6EBE" w:rsidRDefault="00185727" w:rsidP="00521B5A">
            <w:pPr>
              <w:ind w:firstLine="73"/>
              <w:rPr>
                <w:sz w:val="28"/>
                <w:szCs w:val="28"/>
              </w:rPr>
            </w:pPr>
            <w:r w:rsidRPr="00BF6EBE">
              <w:rPr>
                <w:sz w:val="28"/>
                <w:szCs w:val="28"/>
              </w:rPr>
              <w:t xml:space="preserve">«Самые красивые места, достопримечательности родного города» </w:t>
            </w:r>
          </w:p>
          <w:p w:rsidR="00185727" w:rsidRPr="00BF6EBE" w:rsidRDefault="00185727" w:rsidP="00521B5A">
            <w:pPr>
              <w:ind w:firstLine="73"/>
              <w:rPr>
                <w:sz w:val="28"/>
                <w:szCs w:val="28"/>
              </w:rPr>
            </w:pPr>
            <w:r w:rsidRPr="00BF6EBE">
              <w:rPr>
                <w:sz w:val="28"/>
                <w:szCs w:val="28"/>
              </w:rPr>
              <w:t>«Мы не одни живем на земле» «Шурале попал в беду»(противо-пожарная безопас-ность)</w:t>
            </w:r>
          </w:p>
          <w:p w:rsidR="00185727" w:rsidRPr="00BF6EBE" w:rsidRDefault="00185727" w:rsidP="00521B5A">
            <w:pPr>
              <w:ind w:firstLine="73"/>
              <w:rPr>
                <w:sz w:val="28"/>
                <w:szCs w:val="28"/>
                <w:lang w:val="tt-RU"/>
              </w:rPr>
            </w:pPr>
            <w:r w:rsidRPr="00BF6EBE">
              <w:rPr>
                <w:sz w:val="28"/>
                <w:szCs w:val="28"/>
              </w:rPr>
              <w:t>Обзорная экскурсия по музею в ДОУ.</w:t>
            </w:r>
          </w:p>
          <w:p w:rsidR="00185727" w:rsidRPr="00BF6EBE" w:rsidRDefault="00185727" w:rsidP="00521B5A">
            <w:pPr>
              <w:ind w:firstLine="73"/>
              <w:rPr>
                <w:sz w:val="28"/>
                <w:szCs w:val="28"/>
                <w:lang w:val="tt-RU"/>
              </w:rPr>
            </w:pPr>
            <w:r w:rsidRPr="00BF6EBE">
              <w:rPr>
                <w:sz w:val="28"/>
                <w:szCs w:val="28"/>
              </w:rPr>
              <w:t xml:space="preserve"> Дид.игра «Составь узор»</w:t>
            </w:r>
          </w:p>
          <w:p w:rsidR="00185727" w:rsidRPr="00BF6EBE" w:rsidRDefault="00185727" w:rsidP="00521B5A">
            <w:pPr>
              <w:ind w:firstLine="73"/>
              <w:rPr>
                <w:sz w:val="28"/>
                <w:szCs w:val="28"/>
              </w:rPr>
            </w:pPr>
            <w:r w:rsidRPr="00BF6EBE">
              <w:rPr>
                <w:sz w:val="28"/>
                <w:szCs w:val="28"/>
              </w:rPr>
              <w:t xml:space="preserve">Беседы. </w:t>
            </w:r>
          </w:p>
          <w:p w:rsidR="00185727" w:rsidRPr="00BF6EBE" w:rsidRDefault="00185727" w:rsidP="00521B5A">
            <w:pPr>
              <w:ind w:firstLine="73"/>
              <w:rPr>
                <w:sz w:val="28"/>
                <w:szCs w:val="28"/>
              </w:rPr>
            </w:pPr>
            <w:r w:rsidRPr="00BF6EBE">
              <w:rPr>
                <w:sz w:val="28"/>
                <w:szCs w:val="28"/>
              </w:rPr>
              <w:t>«О названиях улиц на которых живут дети », «Двор, о котором мечтаю во сне»,</w:t>
            </w:r>
          </w:p>
          <w:p w:rsidR="00185727" w:rsidRPr="00BF6EBE" w:rsidRDefault="00185727" w:rsidP="00521B5A">
            <w:pPr>
              <w:ind w:firstLine="73"/>
              <w:rPr>
                <w:sz w:val="28"/>
                <w:szCs w:val="28"/>
              </w:rPr>
            </w:pPr>
            <w:r w:rsidRPr="00BF6EBE">
              <w:rPr>
                <w:sz w:val="28"/>
                <w:szCs w:val="28"/>
              </w:rPr>
              <w:t>«Они защищали наше Отечество».</w:t>
            </w:r>
          </w:p>
          <w:p w:rsidR="00185727" w:rsidRPr="00BF6EBE" w:rsidRDefault="00185727" w:rsidP="00521B5A">
            <w:pPr>
              <w:ind w:firstLine="73"/>
              <w:rPr>
                <w:sz w:val="28"/>
                <w:szCs w:val="28"/>
              </w:rPr>
            </w:pPr>
            <w:r w:rsidRPr="00BF6EBE">
              <w:rPr>
                <w:sz w:val="28"/>
                <w:szCs w:val="28"/>
              </w:rPr>
              <w:t xml:space="preserve">Беседы. «Традиции и </w:t>
            </w:r>
            <w:r w:rsidRPr="00BF6EBE">
              <w:rPr>
                <w:sz w:val="28"/>
                <w:szCs w:val="28"/>
              </w:rPr>
              <w:lastRenderedPageBreak/>
              <w:t>культура татарского народа»</w:t>
            </w:r>
          </w:p>
          <w:p w:rsidR="00185727" w:rsidRPr="00BF6EBE" w:rsidRDefault="00185727" w:rsidP="00521B5A">
            <w:pPr>
              <w:ind w:firstLine="73"/>
              <w:rPr>
                <w:sz w:val="28"/>
                <w:szCs w:val="28"/>
                <w:lang w:val="tt-RU"/>
              </w:rPr>
            </w:pPr>
            <w:r w:rsidRPr="00BF6EBE">
              <w:rPr>
                <w:sz w:val="28"/>
                <w:szCs w:val="28"/>
              </w:rPr>
              <w:t>«</w:t>
            </w:r>
            <w:r w:rsidRPr="00BF6EBE">
              <w:rPr>
                <w:sz w:val="28"/>
                <w:szCs w:val="28"/>
                <w:lang w:val="tt-RU"/>
              </w:rPr>
              <w:t>С</w:t>
            </w:r>
            <w:r w:rsidRPr="00BF6EBE">
              <w:rPr>
                <w:sz w:val="28"/>
                <w:szCs w:val="28"/>
              </w:rPr>
              <w:t>тары</w:t>
            </w:r>
            <w:r w:rsidRPr="00BF6EBE">
              <w:rPr>
                <w:sz w:val="28"/>
                <w:szCs w:val="28"/>
                <w:lang w:val="tt-RU"/>
              </w:rPr>
              <w:t>е</w:t>
            </w:r>
            <w:r w:rsidRPr="00BF6EBE">
              <w:rPr>
                <w:sz w:val="28"/>
                <w:szCs w:val="28"/>
              </w:rPr>
              <w:t xml:space="preserve"> вид</w:t>
            </w:r>
            <w:r w:rsidRPr="00BF6EBE">
              <w:rPr>
                <w:sz w:val="28"/>
                <w:szCs w:val="28"/>
                <w:lang w:val="tt-RU"/>
              </w:rPr>
              <w:t>ы</w:t>
            </w:r>
            <w:r w:rsidRPr="00BF6EBE">
              <w:rPr>
                <w:sz w:val="28"/>
                <w:szCs w:val="28"/>
              </w:rPr>
              <w:t xml:space="preserve"> ремес</w:t>
            </w:r>
            <w:r w:rsidRPr="00BF6EBE">
              <w:rPr>
                <w:sz w:val="28"/>
                <w:szCs w:val="28"/>
                <w:lang w:val="tt-RU"/>
              </w:rPr>
              <w:t>ла</w:t>
            </w:r>
            <w:r w:rsidRPr="00BF6EBE">
              <w:rPr>
                <w:sz w:val="28"/>
                <w:szCs w:val="28"/>
              </w:rPr>
              <w:t>: плетени</w:t>
            </w:r>
            <w:r w:rsidRPr="00BF6EBE">
              <w:rPr>
                <w:sz w:val="28"/>
                <w:szCs w:val="28"/>
                <w:lang w:val="tt-RU"/>
              </w:rPr>
              <w:t>е</w:t>
            </w:r>
            <w:r w:rsidRPr="00BF6EBE">
              <w:rPr>
                <w:sz w:val="28"/>
                <w:szCs w:val="28"/>
              </w:rPr>
              <w:t xml:space="preserve"> и ткачеств</w:t>
            </w:r>
            <w:r w:rsidRPr="00BF6EBE">
              <w:rPr>
                <w:sz w:val="28"/>
                <w:szCs w:val="28"/>
                <w:lang w:val="tt-RU"/>
              </w:rPr>
              <w:t>о”</w:t>
            </w:r>
          </w:p>
          <w:p w:rsidR="00185727" w:rsidRPr="00BF6EBE" w:rsidRDefault="00185727" w:rsidP="00521B5A">
            <w:pPr>
              <w:ind w:firstLine="73"/>
              <w:rPr>
                <w:sz w:val="28"/>
                <w:szCs w:val="28"/>
              </w:rPr>
            </w:pPr>
          </w:p>
          <w:p w:rsidR="00185727" w:rsidRPr="00BF6EBE" w:rsidRDefault="00185727" w:rsidP="00521B5A">
            <w:pPr>
              <w:ind w:firstLine="73"/>
              <w:rPr>
                <w:sz w:val="28"/>
                <w:szCs w:val="28"/>
                <w:lang w:val="tt-RU"/>
              </w:rPr>
            </w:pPr>
            <w:r w:rsidRPr="00BF6EBE">
              <w:rPr>
                <w:sz w:val="28"/>
                <w:szCs w:val="28"/>
              </w:rPr>
              <w:t>Беседы. «Татарский растительный орнамент»</w:t>
            </w:r>
            <w:r w:rsidRPr="00BF6EBE">
              <w:rPr>
                <w:sz w:val="28"/>
                <w:szCs w:val="28"/>
                <w:lang w:val="tt-RU"/>
              </w:rPr>
              <w:t>,</w:t>
            </w:r>
          </w:p>
          <w:p w:rsidR="00185727" w:rsidRPr="00BF6EBE" w:rsidRDefault="00185727" w:rsidP="00521B5A">
            <w:pPr>
              <w:ind w:firstLine="73"/>
              <w:rPr>
                <w:sz w:val="28"/>
                <w:szCs w:val="28"/>
                <w:lang w:val="tt-RU"/>
              </w:rPr>
            </w:pPr>
            <w:r w:rsidRPr="00BF6EBE">
              <w:rPr>
                <w:sz w:val="28"/>
                <w:szCs w:val="28"/>
              </w:rPr>
              <w:t xml:space="preserve"> «Плачет хлебушко, когда его ест лентяй»</w:t>
            </w:r>
            <w:r w:rsidRPr="00BF6EBE">
              <w:rPr>
                <w:sz w:val="28"/>
                <w:szCs w:val="28"/>
                <w:lang w:val="tt-RU"/>
              </w:rPr>
              <w:t>,</w:t>
            </w:r>
          </w:p>
          <w:p w:rsidR="00185727" w:rsidRPr="00BF6EBE" w:rsidRDefault="00185727" w:rsidP="00521B5A">
            <w:pPr>
              <w:ind w:firstLine="73"/>
              <w:rPr>
                <w:sz w:val="28"/>
                <w:szCs w:val="28"/>
              </w:rPr>
            </w:pPr>
            <w:r w:rsidRPr="00BF6EBE">
              <w:rPr>
                <w:sz w:val="28"/>
                <w:szCs w:val="28"/>
              </w:rPr>
              <w:t>«Как жили наши предки»</w:t>
            </w:r>
          </w:p>
          <w:p w:rsidR="00185727" w:rsidRPr="00BF6EBE" w:rsidRDefault="00185727" w:rsidP="00521B5A">
            <w:pPr>
              <w:ind w:firstLine="73"/>
              <w:rPr>
                <w:bCs/>
                <w:sz w:val="28"/>
                <w:szCs w:val="28"/>
              </w:rPr>
            </w:pPr>
            <w:r w:rsidRPr="00BF6EBE">
              <w:rPr>
                <w:bCs/>
                <w:sz w:val="28"/>
                <w:szCs w:val="28"/>
              </w:rPr>
              <w:t xml:space="preserve"> Беседы.</w:t>
            </w:r>
          </w:p>
          <w:p w:rsidR="00185727" w:rsidRPr="00BF6EBE" w:rsidRDefault="00185727" w:rsidP="00521B5A">
            <w:pPr>
              <w:ind w:firstLine="73"/>
              <w:rPr>
                <w:sz w:val="28"/>
                <w:szCs w:val="28"/>
              </w:rPr>
            </w:pPr>
            <w:r w:rsidRPr="00BF6EBE">
              <w:rPr>
                <w:sz w:val="28"/>
                <w:szCs w:val="28"/>
              </w:rPr>
              <w:t>«Знаменитые наши земляки» (художники, композиторы)</w:t>
            </w:r>
          </w:p>
          <w:p w:rsidR="00185727" w:rsidRPr="00BF6EBE" w:rsidRDefault="00185727" w:rsidP="00521B5A">
            <w:pPr>
              <w:ind w:firstLine="73"/>
              <w:rPr>
                <w:sz w:val="28"/>
                <w:szCs w:val="28"/>
              </w:rPr>
            </w:pPr>
            <w:r w:rsidRPr="00BF6EBE">
              <w:rPr>
                <w:sz w:val="28"/>
                <w:szCs w:val="28"/>
              </w:rPr>
              <w:t>«Татарская вышивка»,</w:t>
            </w:r>
          </w:p>
          <w:p w:rsidR="00185727" w:rsidRPr="00BF6EBE" w:rsidRDefault="00185727" w:rsidP="00521B5A">
            <w:pPr>
              <w:outlineLvl w:val="0"/>
              <w:rPr>
                <w:sz w:val="28"/>
                <w:szCs w:val="28"/>
                <w:lang w:val="tt-RU"/>
              </w:rPr>
            </w:pPr>
            <w:r w:rsidRPr="00BF6EBE">
              <w:rPr>
                <w:sz w:val="28"/>
                <w:szCs w:val="28"/>
              </w:rPr>
              <w:t xml:space="preserve">«Витамины  нашего края укрепляют организм» </w:t>
            </w:r>
          </w:p>
        </w:tc>
        <w:tc>
          <w:tcPr>
            <w:tcW w:w="3685" w:type="dxa"/>
          </w:tcPr>
          <w:p w:rsidR="00185727" w:rsidRPr="00BF6EBE" w:rsidRDefault="00185727" w:rsidP="00521B5A">
            <w:pPr>
              <w:ind w:firstLine="73"/>
              <w:rPr>
                <w:sz w:val="28"/>
                <w:szCs w:val="28"/>
              </w:rPr>
            </w:pPr>
            <w:r w:rsidRPr="00BF6EBE">
              <w:rPr>
                <w:sz w:val="28"/>
                <w:szCs w:val="28"/>
              </w:rPr>
              <w:lastRenderedPageBreak/>
              <w:t xml:space="preserve">Тематика занятий по обучению детей татарскому языку по проекту: </w:t>
            </w:r>
          </w:p>
          <w:p w:rsidR="00185727" w:rsidRPr="00BF6EBE" w:rsidRDefault="00185727" w:rsidP="00521B5A">
            <w:pPr>
              <w:ind w:firstLine="73"/>
              <w:rPr>
                <w:sz w:val="28"/>
                <w:szCs w:val="28"/>
              </w:rPr>
            </w:pPr>
            <w:r w:rsidRPr="00BF6EBE">
              <w:rPr>
                <w:sz w:val="28"/>
                <w:szCs w:val="28"/>
              </w:rPr>
              <w:t xml:space="preserve">«Уйный-уйный </w:t>
            </w:r>
            <w:r w:rsidRPr="00BF6EBE">
              <w:rPr>
                <w:sz w:val="28"/>
                <w:szCs w:val="28"/>
                <w:lang w:val="tt-RU"/>
              </w:rPr>
              <w:t>ү</w:t>
            </w:r>
            <w:r w:rsidRPr="00BF6EBE">
              <w:rPr>
                <w:sz w:val="28"/>
                <w:szCs w:val="28"/>
              </w:rPr>
              <w:t>с</w:t>
            </w:r>
            <w:r w:rsidRPr="00BF6EBE">
              <w:rPr>
                <w:sz w:val="28"/>
                <w:szCs w:val="28"/>
                <w:lang w:val="tt-RU"/>
              </w:rPr>
              <w:t>ә</w:t>
            </w:r>
            <w:r w:rsidRPr="00BF6EBE">
              <w:rPr>
                <w:sz w:val="28"/>
                <w:szCs w:val="28"/>
              </w:rPr>
              <w:t xml:space="preserve">без» </w:t>
            </w:r>
          </w:p>
          <w:p w:rsidR="00185727" w:rsidRPr="00BF6EBE" w:rsidRDefault="00185727" w:rsidP="00521B5A">
            <w:pPr>
              <w:autoSpaceDE w:val="0"/>
              <w:autoSpaceDN w:val="0"/>
              <w:adjustRightInd w:val="0"/>
              <w:ind w:firstLine="73"/>
              <w:rPr>
                <w:iCs/>
                <w:sz w:val="28"/>
                <w:szCs w:val="28"/>
              </w:rPr>
            </w:pPr>
            <w:r w:rsidRPr="00BF6EBE">
              <w:rPr>
                <w:iCs/>
                <w:sz w:val="28"/>
                <w:szCs w:val="28"/>
              </w:rPr>
              <w:t>Малые формы фольклора: «С добрым утром…», пер. В. Башировой и Э. Блиновой; «Лисонька…», «Даут с петушком»,пер. Р. Ягафарова, пересказ Л. Кузьмина; «Шутка», пер. И. За-</w:t>
            </w:r>
          </w:p>
          <w:p w:rsidR="00185727" w:rsidRPr="00BF6EBE" w:rsidRDefault="00185727" w:rsidP="00521B5A">
            <w:pPr>
              <w:autoSpaceDE w:val="0"/>
              <w:autoSpaceDN w:val="0"/>
              <w:adjustRightInd w:val="0"/>
              <w:ind w:firstLine="73"/>
              <w:rPr>
                <w:iCs/>
                <w:sz w:val="28"/>
                <w:szCs w:val="28"/>
              </w:rPr>
            </w:pPr>
            <w:r w:rsidRPr="00BF6EBE">
              <w:rPr>
                <w:iCs/>
                <w:sz w:val="28"/>
                <w:szCs w:val="28"/>
              </w:rPr>
              <w:t>конова.</w:t>
            </w:r>
          </w:p>
          <w:p w:rsidR="00185727" w:rsidRPr="00BF6EBE" w:rsidRDefault="00185727" w:rsidP="00521B5A">
            <w:pPr>
              <w:autoSpaceDE w:val="0"/>
              <w:autoSpaceDN w:val="0"/>
              <w:adjustRightInd w:val="0"/>
              <w:ind w:firstLine="73"/>
              <w:rPr>
                <w:iCs/>
                <w:sz w:val="28"/>
                <w:szCs w:val="28"/>
              </w:rPr>
            </w:pPr>
            <w:r w:rsidRPr="00BF6EBE">
              <w:rPr>
                <w:iCs/>
                <w:sz w:val="28"/>
                <w:szCs w:val="28"/>
              </w:rPr>
              <w:t>Сказки: «Глупый волк», пер. Р. Ахмета; «Лиса, еж и ежиха», пер. Л. Замалетдинова; «Три дочери», обр. С. Гильмутдиновой.</w:t>
            </w:r>
          </w:p>
          <w:p w:rsidR="00185727" w:rsidRPr="00BF6EBE" w:rsidRDefault="00185727" w:rsidP="00521B5A">
            <w:pPr>
              <w:autoSpaceDE w:val="0"/>
              <w:autoSpaceDN w:val="0"/>
              <w:adjustRightInd w:val="0"/>
              <w:ind w:firstLine="73"/>
              <w:rPr>
                <w:iCs/>
                <w:sz w:val="28"/>
                <w:szCs w:val="28"/>
              </w:rPr>
            </w:pPr>
            <w:r w:rsidRPr="00BF6EBE">
              <w:rPr>
                <w:iCs/>
                <w:sz w:val="28"/>
                <w:szCs w:val="28"/>
              </w:rPr>
              <w:t xml:space="preserve">Литературные сказки: Р. Батулла «Лесные разбойники»,пер. Э. </w:t>
            </w:r>
            <w:r w:rsidRPr="00BF6EBE">
              <w:rPr>
                <w:iCs/>
                <w:sz w:val="28"/>
                <w:szCs w:val="28"/>
              </w:rPr>
              <w:lastRenderedPageBreak/>
              <w:t>Умерова; А. Гаффар «Червяк идет в гости»; Г. Галеев «Петух и часы», пер. Л. Файзуллиной.</w:t>
            </w:r>
          </w:p>
          <w:p w:rsidR="00185727" w:rsidRPr="00BF6EBE" w:rsidRDefault="00185727" w:rsidP="00521B5A">
            <w:pPr>
              <w:autoSpaceDE w:val="0"/>
              <w:autoSpaceDN w:val="0"/>
              <w:adjustRightInd w:val="0"/>
              <w:ind w:firstLine="73"/>
              <w:rPr>
                <w:iCs/>
                <w:sz w:val="28"/>
                <w:szCs w:val="28"/>
              </w:rPr>
            </w:pPr>
            <w:r w:rsidRPr="00BF6EBE">
              <w:rPr>
                <w:sz w:val="28"/>
                <w:szCs w:val="28"/>
              </w:rPr>
              <w:t>.</w:t>
            </w:r>
            <w:r w:rsidRPr="00BF6EBE">
              <w:rPr>
                <w:iCs/>
                <w:sz w:val="28"/>
                <w:szCs w:val="28"/>
              </w:rPr>
              <w:t xml:space="preserve"> Поэзия: Г. Тукай «Осень» (отрывок), пер. А. Ахматовой; Р. Валеева «Тюбетейка и калфак», пер. Е. Муравьева; Э. Шарифуллина «Хочу быть шофером», пер. Е. Муравьева; Р. Корбан «Больнее было бы…», пер. С. Махотина; Дж. Тарджеманов«Зима», пер. М. Ивенсена; Р. Миннуллин «Стою я на посту»,пер. С. Малышева; Ш. Галиев «Воспитанный», пер. В. Баширова и Э. Блиновой; Р. Миннуллин «Люблю гостей», перС. Малышева; Ф. Карим «Скоро весна», пер. Т. Стрешневой.</w:t>
            </w:r>
          </w:p>
          <w:p w:rsidR="00185727" w:rsidRPr="00BF6EBE" w:rsidRDefault="00185727" w:rsidP="00521B5A">
            <w:pPr>
              <w:autoSpaceDE w:val="0"/>
              <w:autoSpaceDN w:val="0"/>
              <w:adjustRightInd w:val="0"/>
              <w:ind w:firstLine="73"/>
              <w:rPr>
                <w:iCs/>
                <w:sz w:val="28"/>
                <w:szCs w:val="28"/>
              </w:rPr>
            </w:pPr>
            <w:r w:rsidRPr="00BF6EBE">
              <w:rPr>
                <w:i/>
                <w:iCs/>
                <w:sz w:val="28"/>
                <w:szCs w:val="28"/>
              </w:rPr>
              <w:t>Проза:</w:t>
            </w:r>
            <w:r w:rsidRPr="00BF6EBE">
              <w:rPr>
                <w:iCs/>
                <w:sz w:val="28"/>
                <w:szCs w:val="28"/>
              </w:rPr>
              <w:t xml:space="preserve"> Р. Фахруддин «Воспитанный ребенок», пер. Р. Ахмета; А. Алиш «Чем занимаются люди?», пер. Г. Каримовой;М. Хасанов «Потеплело», пер. </w:t>
            </w:r>
            <w:r w:rsidRPr="00BF6EBE">
              <w:rPr>
                <w:iCs/>
                <w:sz w:val="28"/>
                <w:szCs w:val="28"/>
              </w:rPr>
              <w:lastRenderedPageBreak/>
              <w:t>М. Зарецкого; И. Нафиев «Радость Аделины»; Ф. Зариф «Сладкое лето», пер. Н. Бурсаковой; А. Алиш «Как я училась считать», пер. Л. Файзуллиной.</w:t>
            </w:r>
          </w:p>
          <w:p w:rsidR="00185727" w:rsidRPr="00BF6EBE" w:rsidRDefault="00185727" w:rsidP="00521B5A">
            <w:pPr>
              <w:autoSpaceDE w:val="0"/>
              <w:autoSpaceDN w:val="0"/>
              <w:adjustRightInd w:val="0"/>
              <w:ind w:firstLine="73"/>
              <w:rPr>
                <w:b/>
                <w:bCs/>
                <w:i/>
                <w:iCs/>
                <w:sz w:val="28"/>
                <w:szCs w:val="28"/>
              </w:rPr>
            </w:pPr>
            <w:r w:rsidRPr="00BF6EBE">
              <w:rPr>
                <w:b/>
                <w:bCs/>
                <w:i/>
                <w:iCs/>
                <w:sz w:val="28"/>
                <w:szCs w:val="28"/>
              </w:rPr>
              <w:t>Для заучивания наизусть</w:t>
            </w:r>
          </w:p>
          <w:p w:rsidR="00185727" w:rsidRPr="00BF6EBE" w:rsidRDefault="00185727" w:rsidP="00521B5A">
            <w:pPr>
              <w:autoSpaceDE w:val="0"/>
              <w:autoSpaceDN w:val="0"/>
              <w:adjustRightInd w:val="0"/>
              <w:ind w:firstLine="73"/>
              <w:rPr>
                <w:iCs/>
                <w:sz w:val="28"/>
                <w:szCs w:val="28"/>
              </w:rPr>
            </w:pPr>
            <w:r w:rsidRPr="00BF6EBE">
              <w:rPr>
                <w:iCs/>
                <w:sz w:val="28"/>
                <w:szCs w:val="28"/>
              </w:rPr>
              <w:t>Г. Тукай «Наша семья», пер. В. Лунина; А. Кари «Дедушка Мороз», пер. Е. Муравьева; Р. Валеева «Поздравляю тебя, мама», пер. Р. Валеевой.</w:t>
            </w:r>
          </w:p>
          <w:p w:rsidR="00185727" w:rsidRPr="00BF6EBE" w:rsidRDefault="00185727" w:rsidP="00521B5A">
            <w:pPr>
              <w:autoSpaceDE w:val="0"/>
              <w:autoSpaceDN w:val="0"/>
              <w:adjustRightInd w:val="0"/>
              <w:rPr>
                <w:b/>
                <w:bCs/>
                <w:i/>
                <w:iCs/>
                <w:sz w:val="28"/>
                <w:szCs w:val="28"/>
              </w:rPr>
            </w:pPr>
            <w:r w:rsidRPr="00BF6EBE">
              <w:rPr>
                <w:b/>
                <w:bCs/>
                <w:i/>
                <w:iCs/>
                <w:sz w:val="28"/>
                <w:szCs w:val="28"/>
              </w:rPr>
              <w:t>Дополнительная литература</w:t>
            </w:r>
          </w:p>
          <w:p w:rsidR="00030835" w:rsidRPr="00BF6EBE" w:rsidRDefault="00185727" w:rsidP="00521B5A">
            <w:pPr>
              <w:autoSpaceDE w:val="0"/>
              <w:autoSpaceDN w:val="0"/>
              <w:adjustRightInd w:val="0"/>
              <w:ind w:firstLine="73"/>
              <w:rPr>
                <w:iCs/>
                <w:sz w:val="28"/>
                <w:szCs w:val="28"/>
              </w:rPr>
            </w:pPr>
            <w:r w:rsidRPr="00BF6EBE">
              <w:rPr>
                <w:i/>
                <w:iCs/>
                <w:sz w:val="28"/>
                <w:szCs w:val="28"/>
              </w:rPr>
              <w:t>Для чтения в лицах</w:t>
            </w:r>
            <w:r w:rsidRPr="00BF6EBE">
              <w:rPr>
                <w:iCs/>
                <w:sz w:val="28"/>
                <w:szCs w:val="28"/>
              </w:rPr>
              <w:t xml:space="preserve">: </w:t>
            </w:r>
          </w:p>
          <w:p w:rsidR="00185727" w:rsidRPr="00BF6EBE" w:rsidRDefault="00185727" w:rsidP="00521B5A">
            <w:pPr>
              <w:autoSpaceDE w:val="0"/>
              <w:autoSpaceDN w:val="0"/>
              <w:adjustRightInd w:val="0"/>
              <w:ind w:firstLine="73"/>
              <w:rPr>
                <w:iCs/>
                <w:sz w:val="28"/>
                <w:szCs w:val="28"/>
              </w:rPr>
            </w:pPr>
            <w:r w:rsidRPr="00BF6EBE">
              <w:rPr>
                <w:iCs/>
                <w:sz w:val="28"/>
                <w:szCs w:val="28"/>
              </w:rPr>
              <w:t>Р. Миннуллин «Сын и мама», пер.С. Малышева; Г. Тукай «Малыш и Мотылёк», пер. В. Лунина;З. Нури «Письмо другу», пер. С. Малышева.</w:t>
            </w:r>
          </w:p>
          <w:p w:rsidR="00185727" w:rsidRPr="00BF6EBE" w:rsidRDefault="00185727" w:rsidP="00521B5A">
            <w:pPr>
              <w:ind w:firstLine="73"/>
              <w:rPr>
                <w:iCs/>
                <w:sz w:val="28"/>
                <w:szCs w:val="28"/>
              </w:rPr>
            </w:pPr>
            <w:r w:rsidRPr="00BF6EBE">
              <w:rPr>
                <w:i/>
                <w:iCs/>
                <w:sz w:val="28"/>
                <w:szCs w:val="28"/>
              </w:rPr>
              <w:t>Поэзия:</w:t>
            </w:r>
            <w:r w:rsidRPr="00BF6EBE">
              <w:rPr>
                <w:iCs/>
                <w:sz w:val="28"/>
                <w:szCs w:val="28"/>
              </w:rPr>
              <w:t xml:space="preserve"> Ш. Галиев «Кто играет на курае?», пер. Э. Блиновой и В. Баширова; Г. Зайнашева «Спички – не игрушка»,пер. С. Малышева; Ш. Галиев «Купили снег», пер. Р. Кожевниковой</w:t>
            </w:r>
          </w:p>
          <w:p w:rsidR="00185727" w:rsidRPr="00BF6EBE" w:rsidRDefault="00185727" w:rsidP="00521B5A">
            <w:pPr>
              <w:autoSpaceDE w:val="0"/>
              <w:autoSpaceDN w:val="0"/>
              <w:adjustRightInd w:val="0"/>
              <w:ind w:firstLine="73"/>
              <w:rPr>
                <w:iCs/>
                <w:sz w:val="28"/>
                <w:szCs w:val="28"/>
              </w:rPr>
            </w:pPr>
            <w:r w:rsidRPr="00BF6EBE">
              <w:rPr>
                <w:iCs/>
                <w:sz w:val="28"/>
                <w:szCs w:val="28"/>
              </w:rPr>
              <w:lastRenderedPageBreak/>
              <w:t>Р.Мингалим «Если есть друзья», пер. Э. Блиновой;Р. Кутуй «День варенья»; Р. Миннуллин «Умный цветок», пер.С. Малышева.</w:t>
            </w:r>
          </w:p>
          <w:p w:rsidR="00185727" w:rsidRPr="00BF6EBE" w:rsidRDefault="00185727" w:rsidP="00521B5A">
            <w:pPr>
              <w:autoSpaceDE w:val="0"/>
              <w:autoSpaceDN w:val="0"/>
              <w:adjustRightInd w:val="0"/>
              <w:ind w:firstLine="73"/>
              <w:rPr>
                <w:iCs/>
                <w:sz w:val="28"/>
                <w:szCs w:val="28"/>
              </w:rPr>
            </w:pPr>
            <w:r w:rsidRPr="00BF6EBE">
              <w:rPr>
                <w:i/>
                <w:iCs/>
                <w:sz w:val="28"/>
                <w:szCs w:val="28"/>
              </w:rPr>
              <w:t>Проза</w:t>
            </w:r>
            <w:r w:rsidRPr="00BF6EBE">
              <w:rPr>
                <w:iCs/>
                <w:sz w:val="28"/>
                <w:szCs w:val="28"/>
              </w:rPr>
              <w:t>. Литературные сказки: Г. Баширов «Нитка и иголка»; А. Алиш. «Огненное яйцо», пер. Г. Каримовой; М. Амир«Плут-теленок», пер. С. Радзиевской; А. Хасанов «Ландыши»;М. Хасанов «Мостик», пер. М. Зарецкого; С. Гильмутдинова«Котенок, который любил ходить в гости».</w:t>
            </w:r>
          </w:p>
        </w:tc>
        <w:tc>
          <w:tcPr>
            <w:tcW w:w="5387" w:type="dxa"/>
          </w:tcPr>
          <w:p w:rsidR="006B4D2B" w:rsidRPr="00BF6EBE" w:rsidRDefault="006B4D2B" w:rsidP="00521B5A">
            <w:pPr>
              <w:ind w:firstLine="73"/>
              <w:rPr>
                <w:bCs/>
                <w:spacing w:val="1"/>
                <w:sz w:val="28"/>
                <w:szCs w:val="28"/>
              </w:rPr>
            </w:pPr>
            <w:r w:rsidRPr="00BF6EBE">
              <w:rPr>
                <w:bCs/>
                <w:spacing w:val="1"/>
                <w:sz w:val="28"/>
                <w:szCs w:val="28"/>
              </w:rPr>
              <w:lastRenderedPageBreak/>
              <w:t>Музыка.</w:t>
            </w:r>
          </w:p>
          <w:p w:rsidR="006B4D2B" w:rsidRPr="00BF6EBE" w:rsidRDefault="006B4D2B" w:rsidP="00521B5A">
            <w:pPr>
              <w:ind w:firstLine="73"/>
              <w:rPr>
                <w:spacing w:val="1"/>
                <w:sz w:val="28"/>
                <w:szCs w:val="28"/>
              </w:rPr>
            </w:pPr>
            <w:r w:rsidRPr="00BF6EBE">
              <w:rPr>
                <w:spacing w:val="1"/>
                <w:sz w:val="28"/>
                <w:szCs w:val="28"/>
              </w:rPr>
              <w:t>ИЗО деятельность.</w:t>
            </w:r>
          </w:p>
          <w:p w:rsidR="006B4D2B" w:rsidRPr="00BF6EBE" w:rsidRDefault="006B4D2B" w:rsidP="00521B5A">
            <w:pPr>
              <w:ind w:firstLine="73"/>
              <w:rPr>
                <w:b/>
                <w:sz w:val="28"/>
                <w:szCs w:val="28"/>
              </w:rPr>
            </w:pPr>
            <w:r w:rsidRPr="00BF6EBE">
              <w:rPr>
                <w:b/>
                <w:sz w:val="28"/>
                <w:szCs w:val="28"/>
              </w:rPr>
              <w:t xml:space="preserve">Лепка. </w:t>
            </w:r>
          </w:p>
          <w:p w:rsidR="006B4D2B" w:rsidRPr="00BF6EBE" w:rsidRDefault="006B4D2B" w:rsidP="00521B5A">
            <w:pPr>
              <w:ind w:firstLine="73"/>
              <w:rPr>
                <w:sz w:val="28"/>
                <w:szCs w:val="28"/>
              </w:rPr>
            </w:pPr>
            <w:r w:rsidRPr="00BF6EBE">
              <w:rPr>
                <w:sz w:val="28"/>
                <w:szCs w:val="28"/>
              </w:rPr>
              <w:t xml:space="preserve">«Лабиринт сказок» (герои сказок А. Алиша) </w:t>
            </w:r>
          </w:p>
          <w:p w:rsidR="006B4D2B" w:rsidRPr="00BF6EBE" w:rsidRDefault="006B4D2B" w:rsidP="00521B5A">
            <w:pPr>
              <w:ind w:firstLine="73"/>
              <w:rPr>
                <w:spacing w:val="1"/>
                <w:sz w:val="28"/>
                <w:szCs w:val="28"/>
              </w:rPr>
            </w:pPr>
            <w:r w:rsidRPr="00BF6EBE">
              <w:rPr>
                <w:sz w:val="28"/>
                <w:szCs w:val="28"/>
              </w:rPr>
              <w:t xml:space="preserve"> «Друзья для Нечкэбиль» (украшение калфака)</w:t>
            </w:r>
            <w:r w:rsidRPr="00BF6EBE">
              <w:rPr>
                <w:spacing w:val="1"/>
                <w:sz w:val="28"/>
                <w:szCs w:val="28"/>
              </w:rPr>
              <w:t xml:space="preserve"> Лепка. </w:t>
            </w:r>
          </w:p>
          <w:p w:rsidR="006B4D2B" w:rsidRPr="00BF6EBE" w:rsidRDefault="006B4D2B" w:rsidP="00521B5A">
            <w:pPr>
              <w:ind w:firstLine="73"/>
              <w:rPr>
                <w:spacing w:val="1"/>
                <w:sz w:val="28"/>
                <w:szCs w:val="28"/>
              </w:rPr>
            </w:pPr>
            <w:r w:rsidRPr="00BF6EBE">
              <w:rPr>
                <w:spacing w:val="1"/>
                <w:sz w:val="28"/>
                <w:szCs w:val="28"/>
              </w:rPr>
              <w:t>«Я слепил бэлеш»</w:t>
            </w:r>
          </w:p>
          <w:p w:rsidR="006B4D2B" w:rsidRPr="00BF6EBE" w:rsidRDefault="006B4D2B" w:rsidP="00521B5A">
            <w:pPr>
              <w:ind w:firstLine="73"/>
              <w:rPr>
                <w:b/>
                <w:sz w:val="28"/>
                <w:szCs w:val="28"/>
              </w:rPr>
            </w:pPr>
            <w:r w:rsidRPr="00BF6EBE">
              <w:rPr>
                <w:b/>
                <w:sz w:val="28"/>
                <w:szCs w:val="28"/>
              </w:rPr>
              <w:t>Аппликация.</w:t>
            </w:r>
          </w:p>
          <w:p w:rsidR="006B4D2B" w:rsidRPr="00BF6EBE" w:rsidRDefault="006B4D2B" w:rsidP="00521B5A">
            <w:pPr>
              <w:ind w:firstLine="73"/>
              <w:rPr>
                <w:sz w:val="28"/>
                <w:szCs w:val="28"/>
              </w:rPr>
            </w:pPr>
            <w:r w:rsidRPr="00BF6EBE">
              <w:rPr>
                <w:sz w:val="28"/>
                <w:szCs w:val="28"/>
              </w:rPr>
              <w:t xml:space="preserve">«Орнаментация каймы» (Тюбетейка, калфак). </w:t>
            </w:r>
          </w:p>
          <w:p w:rsidR="006B4D2B" w:rsidRPr="00BF6EBE" w:rsidRDefault="006B4D2B" w:rsidP="00521B5A">
            <w:pPr>
              <w:ind w:firstLine="73"/>
              <w:rPr>
                <w:sz w:val="28"/>
                <w:szCs w:val="28"/>
              </w:rPr>
            </w:pPr>
            <w:r w:rsidRPr="00BF6EBE">
              <w:rPr>
                <w:sz w:val="28"/>
                <w:szCs w:val="28"/>
              </w:rPr>
              <w:t>Аппликация.</w:t>
            </w:r>
          </w:p>
          <w:p w:rsidR="006B4D2B" w:rsidRPr="00BF6EBE" w:rsidRDefault="006B4D2B" w:rsidP="00521B5A">
            <w:pPr>
              <w:ind w:firstLine="73"/>
              <w:rPr>
                <w:sz w:val="28"/>
                <w:szCs w:val="28"/>
              </w:rPr>
            </w:pPr>
            <w:r w:rsidRPr="00BF6EBE">
              <w:rPr>
                <w:sz w:val="28"/>
                <w:szCs w:val="28"/>
              </w:rPr>
              <w:t>«Украшение полотенца».</w:t>
            </w:r>
          </w:p>
          <w:p w:rsidR="006B4D2B" w:rsidRPr="00BF6EBE" w:rsidRDefault="006B4D2B" w:rsidP="00521B5A">
            <w:pPr>
              <w:ind w:firstLine="73"/>
              <w:rPr>
                <w:b/>
                <w:spacing w:val="1"/>
                <w:sz w:val="28"/>
                <w:szCs w:val="28"/>
              </w:rPr>
            </w:pPr>
            <w:r w:rsidRPr="00BF6EBE">
              <w:rPr>
                <w:b/>
                <w:spacing w:val="1"/>
                <w:sz w:val="28"/>
                <w:szCs w:val="28"/>
              </w:rPr>
              <w:t>Рисование.</w:t>
            </w:r>
          </w:p>
          <w:p w:rsidR="006B4D2B" w:rsidRPr="00BF6EBE" w:rsidRDefault="006B4D2B" w:rsidP="00521B5A">
            <w:pPr>
              <w:ind w:firstLine="73"/>
              <w:rPr>
                <w:spacing w:val="1"/>
                <w:sz w:val="28"/>
                <w:szCs w:val="28"/>
              </w:rPr>
            </w:pPr>
            <w:r w:rsidRPr="00BF6EBE">
              <w:rPr>
                <w:spacing w:val="1"/>
                <w:sz w:val="28"/>
                <w:szCs w:val="28"/>
              </w:rPr>
              <w:t>«Поспешим на помощь краскам» (Украшение платка для эби)</w:t>
            </w:r>
          </w:p>
          <w:p w:rsidR="006B4D2B" w:rsidRPr="00BF6EBE" w:rsidRDefault="006B4D2B" w:rsidP="00521B5A">
            <w:pPr>
              <w:ind w:firstLine="73"/>
              <w:rPr>
                <w:rFonts w:eastAsia="Calibri"/>
                <w:sz w:val="28"/>
                <w:szCs w:val="28"/>
              </w:rPr>
            </w:pPr>
            <w:r w:rsidRPr="00BF6EBE">
              <w:rPr>
                <w:rFonts w:eastAsia="Calibri"/>
                <w:sz w:val="28"/>
                <w:szCs w:val="28"/>
              </w:rPr>
              <w:t>«Украсим Айсылу  платьице».</w:t>
            </w:r>
          </w:p>
          <w:p w:rsidR="006B4D2B" w:rsidRPr="00BF6EBE" w:rsidRDefault="006B4D2B" w:rsidP="00521B5A">
            <w:pPr>
              <w:ind w:firstLine="73"/>
              <w:rPr>
                <w:sz w:val="28"/>
                <w:szCs w:val="28"/>
              </w:rPr>
            </w:pPr>
            <w:r w:rsidRPr="00BF6EBE">
              <w:rPr>
                <w:sz w:val="28"/>
                <w:szCs w:val="28"/>
              </w:rPr>
              <w:t xml:space="preserve"> «Роспись блюда».</w:t>
            </w:r>
          </w:p>
          <w:p w:rsidR="006B4D2B" w:rsidRPr="00BF6EBE" w:rsidRDefault="006B4D2B" w:rsidP="00521B5A">
            <w:pPr>
              <w:ind w:firstLine="73"/>
              <w:rPr>
                <w:rFonts w:eastAsia="Calibri"/>
                <w:sz w:val="28"/>
                <w:szCs w:val="28"/>
              </w:rPr>
            </w:pPr>
            <w:r w:rsidRPr="00BF6EBE">
              <w:rPr>
                <w:rFonts w:eastAsia="Calibri"/>
                <w:sz w:val="28"/>
                <w:szCs w:val="28"/>
              </w:rPr>
              <w:t>Праздник.</w:t>
            </w:r>
          </w:p>
          <w:p w:rsidR="006B4D2B" w:rsidRPr="00BF6EBE" w:rsidRDefault="006B4D2B" w:rsidP="00521B5A">
            <w:pPr>
              <w:ind w:firstLine="73"/>
              <w:rPr>
                <w:rFonts w:eastAsia="Calibri"/>
                <w:sz w:val="28"/>
                <w:szCs w:val="28"/>
                <w:lang w:val="tt-RU"/>
              </w:rPr>
            </w:pPr>
            <w:r w:rsidRPr="00BF6EBE">
              <w:rPr>
                <w:rFonts w:eastAsia="Calibri"/>
                <w:sz w:val="28"/>
                <w:szCs w:val="28"/>
                <w:lang w:val="tt-RU"/>
              </w:rPr>
              <w:t>“Белем бәйрәме”</w:t>
            </w:r>
          </w:p>
          <w:p w:rsidR="006B4D2B" w:rsidRPr="00BF6EBE" w:rsidRDefault="006B4D2B" w:rsidP="00521B5A">
            <w:pPr>
              <w:ind w:firstLine="73"/>
              <w:rPr>
                <w:sz w:val="28"/>
                <w:szCs w:val="28"/>
              </w:rPr>
            </w:pPr>
            <w:r w:rsidRPr="00BF6EBE">
              <w:rPr>
                <w:sz w:val="28"/>
                <w:szCs w:val="28"/>
              </w:rPr>
              <w:t>Драматизация   по произведениям  А. Алиша (силами детей)</w:t>
            </w:r>
          </w:p>
          <w:p w:rsidR="006B4D2B" w:rsidRPr="00BF6EBE" w:rsidRDefault="006B4D2B" w:rsidP="00521B5A">
            <w:pPr>
              <w:ind w:firstLine="73"/>
              <w:rPr>
                <w:sz w:val="28"/>
                <w:szCs w:val="28"/>
              </w:rPr>
            </w:pPr>
            <w:r w:rsidRPr="00BF6EBE">
              <w:rPr>
                <w:sz w:val="28"/>
                <w:szCs w:val="28"/>
              </w:rPr>
              <w:lastRenderedPageBreak/>
              <w:t>Праздник. «Сюмбеля»</w:t>
            </w:r>
          </w:p>
          <w:p w:rsidR="006B4D2B" w:rsidRPr="00BF6EBE" w:rsidRDefault="006B4D2B" w:rsidP="00521B5A">
            <w:pPr>
              <w:ind w:firstLine="73"/>
              <w:rPr>
                <w:sz w:val="28"/>
                <w:szCs w:val="28"/>
                <w:lang w:val="tt-RU"/>
              </w:rPr>
            </w:pPr>
            <w:r w:rsidRPr="00BF6EBE">
              <w:rPr>
                <w:sz w:val="28"/>
                <w:szCs w:val="28"/>
              </w:rPr>
              <w:t xml:space="preserve">Лепка. </w:t>
            </w:r>
          </w:p>
          <w:p w:rsidR="006B4D2B" w:rsidRPr="00BF6EBE" w:rsidRDefault="006B4D2B" w:rsidP="00521B5A">
            <w:pPr>
              <w:ind w:firstLine="73"/>
              <w:rPr>
                <w:sz w:val="28"/>
                <w:szCs w:val="28"/>
              </w:rPr>
            </w:pPr>
            <w:r w:rsidRPr="00BF6EBE">
              <w:rPr>
                <w:sz w:val="28"/>
                <w:szCs w:val="28"/>
              </w:rPr>
              <w:t>«Любимые герои стихотворений М. Джалиля»</w:t>
            </w:r>
          </w:p>
          <w:p w:rsidR="006B4D2B" w:rsidRPr="00BF6EBE" w:rsidRDefault="006B4D2B" w:rsidP="00521B5A">
            <w:pPr>
              <w:ind w:firstLine="73"/>
              <w:rPr>
                <w:sz w:val="28"/>
                <w:szCs w:val="28"/>
              </w:rPr>
            </w:pPr>
            <w:r w:rsidRPr="00BF6EBE">
              <w:rPr>
                <w:sz w:val="28"/>
                <w:szCs w:val="28"/>
              </w:rPr>
              <w:t>Аппликация.</w:t>
            </w:r>
          </w:p>
          <w:p w:rsidR="006B4D2B" w:rsidRPr="00BF6EBE" w:rsidRDefault="006B4D2B" w:rsidP="00521B5A">
            <w:pPr>
              <w:ind w:firstLine="73"/>
              <w:rPr>
                <w:sz w:val="28"/>
                <w:szCs w:val="28"/>
              </w:rPr>
            </w:pPr>
            <w:r w:rsidRPr="00BF6EBE">
              <w:rPr>
                <w:sz w:val="28"/>
                <w:szCs w:val="28"/>
              </w:rPr>
              <w:t>«Тюбетейка для дедушки».</w:t>
            </w:r>
          </w:p>
          <w:p w:rsidR="006B4D2B" w:rsidRPr="00BF6EBE" w:rsidRDefault="006B4D2B" w:rsidP="00521B5A">
            <w:pPr>
              <w:ind w:firstLine="73"/>
              <w:rPr>
                <w:b/>
                <w:sz w:val="28"/>
                <w:szCs w:val="28"/>
              </w:rPr>
            </w:pPr>
            <w:r w:rsidRPr="00BF6EBE">
              <w:rPr>
                <w:b/>
                <w:sz w:val="28"/>
                <w:szCs w:val="28"/>
              </w:rPr>
              <w:t>Рисование.</w:t>
            </w:r>
          </w:p>
          <w:p w:rsidR="006B4D2B" w:rsidRPr="00BF6EBE" w:rsidRDefault="006B4D2B" w:rsidP="00521B5A">
            <w:pPr>
              <w:ind w:firstLine="73"/>
              <w:rPr>
                <w:sz w:val="28"/>
                <w:szCs w:val="28"/>
              </w:rPr>
            </w:pPr>
            <w:r w:rsidRPr="00BF6EBE">
              <w:rPr>
                <w:sz w:val="28"/>
                <w:szCs w:val="28"/>
              </w:rPr>
              <w:t>«Украшение фартука».</w:t>
            </w:r>
          </w:p>
          <w:p w:rsidR="006B4D2B" w:rsidRPr="00BF6EBE" w:rsidRDefault="006B4D2B" w:rsidP="00521B5A">
            <w:pPr>
              <w:ind w:firstLine="73"/>
              <w:rPr>
                <w:sz w:val="28"/>
                <w:szCs w:val="28"/>
              </w:rPr>
            </w:pPr>
            <w:r w:rsidRPr="00BF6EBE">
              <w:rPr>
                <w:sz w:val="28"/>
                <w:szCs w:val="28"/>
              </w:rPr>
              <w:t>Праздник.</w:t>
            </w:r>
          </w:p>
          <w:p w:rsidR="006B4D2B" w:rsidRPr="00BF6EBE" w:rsidRDefault="006B4D2B" w:rsidP="00521B5A">
            <w:pPr>
              <w:ind w:firstLine="73"/>
              <w:rPr>
                <w:sz w:val="28"/>
                <w:szCs w:val="28"/>
              </w:rPr>
            </w:pPr>
            <w:r w:rsidRPr="00BF6EBE">
              <w:rPr>
                <w:sz w:val="28"/>
                <w:szCs w:val="28"/>
              </w:rPr>
              <w:t xml:space="preserve"> «А у наших у ворот развесёлый хоровод» (хороводные игры и забавы</w:t>
            </w:r>
          </w:p>
          <w:p w:rsidR="006B4D2B" w:rsidRPr="00BF6EBE" w:rsidRDefault="006B4D2B" w:rsidP="00521B5A">
            <w:pPr>
              <w:ind w:firstLine="73"/>
              <w:rPr>
                <w:spacing w:val="1"/>
                <w:sz w:val="28"/>
                <w:szCs w:val="28"/>
              </w:rPr>
            </w:pPr>
            <w:r w:rsidRPr="00BF6EBE">
              <w:rPr>
                <w:spacing w:val="1"/>
                <w:sz w:val="28"/>
                <w:szCs w:val="28"/>
              </w:rPr>
              <w:t>ИЗО деятельность.</w:t>
            </w:r>
          </w:p>
          <w:p w:rsidR="006B4D2B" w:rsidRPr="00BF6EBE" w:rsidRDefault="006B4D2B" w:rsidP="00521B5A">
            <w:pPr>
              <w:ind w:firstLine="73"/>
              <w:rPr>
                <w:b/>
                <w:sz w:val="28"/>
                <w:szCs w:val="28"/>
              </w:rPr>
            </w:pPr>
            <w:r w:rsidRPr="00BF6EBE">
              <w:rPr>
                <w:b/>
                <w:sz w:val="28"/>
                <w:szCs w:val="28"/>
              </w:rPr>
              <w:t xml:space="preserve">Лепка. </w:t>
            </w:r>
          </w:p>
          <w:p w:rsidR="006B4D2B" w:rsidRPr="00BF6EBE" w:rsidRDefault="006B4D2B" w:rsidP="00521B5A">
            <w:pPr>
              <w:ind w:firstLine="73"/>
              <w:rPr>
                <w:sz w:val="28"/>
                <w:szCs w:val="28"/>
              </w:rPr>
            </w:pPr>
            <w:r w:rsidRPr="00BF6EBE">
              <w:rPr>
                <w:sz w:val="28"/>
                <w:szCs w:val="28"/>
              </w:rPr>
              <w:t>«Путешествие в сказочной стране» (герои сказок Г.Тукая)</w:t>
            </w:r>
          </w:p>
          <w:p w:rsidR="006B4D2B" w:rsidRPr="00BF6EBE" w:rsidRDefault="006B4D2B" w:rsidP="00521B5A">
            <w:pPr>
              <w:ind w:firstLine="73"/>
              <w:rPr>
                <w:spacing w:val="1"/>
                <w:sz w:val="28"/>
                <w:szCs w:val="28"/>
              </w:rPr>
            </w:pPr>
            <w:r w:rsidRPr="00BF6EBE">
              <w:rPr>
                <w:spacing w:val="1"/>
                <w:sz w:val="28"/>
                <w:szCs w:val="28"/>
              </w:rPr>
              <w:t>Аппликация.</w:t>
            </w:r>
          </w:p>
          <w:p w:rsidR="006B4D2B" w:rsidRPr="00BF6EBE" w:rsidRDefault="006B4D2B" w:rsidP="00521B5A">
            <w:pPr>
              <w:ind w:firstLine="73"/>
              <w:rPr>
                <w:spacing w:val="1"/>
                <w:sz w:val="28"/>
                <w:szCs w:val="28"/>
              </w:rPr>
            </w:pPr>
            <w:r w:rsidRPr="00BF6EBE">
              <w:rPr>
                <w:spacing w:val="1"/>
                <w:sz w:val="28"/>
                <w:szCs w:val="28"/>
              </w:rPr>
              <w:t>«Ичиги для мамы»</w:t>
            </w:r>
          </w:p>
          <w:p w:rsidR="006B4D2B" w:rsidRPr="00BF6EBE" w:rsidRDefault="006B4D2B" w:rsidP="00521B5A">
            <w:pPr>
              <w:ind w:firstLine="73"/>
              <w:rPr>
                <w:sz w:val="28"/>
                <w:szCs w:val="28"/>
              </w:rPr>
            </w:pPr>
            <w:r w:rsidRPr="00BF6EBE">
              <w:rPr>
                <w:sz w:val="28"/>
                <w:szCs w:val="28"/>
              </w:rPr>
              <w:t xml:space="preserve">Рисование. </w:t>
            </w:r>
          </w:p>
          <w:p w:rsidR="006B4D2B" w:rsidRPr="00BF6EBE" w:rsidRDefault="006B4D2B" w:rsidP="00521B5A">
            <w:pPr>
              <w:ind w:firstLine="73"/>
              <w:rPr>
                <w:sz w:val="28"/>
                <w:szCs w:val="28"/>
              </w:rPr>
            </w:pPr>
            <w:r w:rsidRPr="00BF6EBE">
              <w:rPr>
                <w:sz w:val="28"/>
                <w:szCs w:val="28"/>
              </w:rPr>
              <w:t>«Кукла в национальном костюме».</w:t>
            </w:r>
          </w:p>
          <w:p w:rsidR="006B4D2B" w:rsidRPr="00BF6EBE" w:rsidRDefault="006B4D2B" w:rsidP="00521B5A">
            <w:pPr>
              <w:ind w:firstLine="73"/>
              <w:rPr>
                <w:sz w:val="28"/>
                <w:szCs w:val="28"/>
              </w:rPr>
            </w:pPr>
            <w:r w:rsidRPr="00BF6EBE">
              <w:rPr>
                <w:sz w:val="28"/>
                <w:szCs w:val="28"/>
              </w:rPr>
              <w:t>Праздник.</w:t>
            </w:r>
          </w:p>
          <w:p w:rsidR="006B4D2B" w:rsidRPr="00BF6EBE" w:rsidRDefault="006B4D2B" w:rsidP="00521B5A">
            <w:pPr>
              <w:ind w:firstLine="73"/>
              <w:rPr>
                <w:bCs/>
                <w:spacing w:val="1"/>
                <w:sz w:val="28"/>
                <w:szCs w:val="28"/>
              </w:rPr>
            </w:pPr>
            <w:r w:rsidRPr="00BF6EBE">
              <w:rPr>
                <w:sz w:val="28"/>
                <w:szCs w:val="28"/>
              </w:rPr>
              <w:t>«Тукай безне</w:t>
            </w:r>
            <w:r w:rsidRPr="00BF6EBE">
              <w:rPr>
                <w:sz w:val="28"/>
                <w:szCs w:val="28"/>
                <w:lang w:val="tt-RU"/>
              </w:rPr>
              <w:t>ң</w:t>
            </w:r>
            <w:r w:rsidRPr="00BF6EBE">
              <w:rPr>
                <w:sz w:val="28"/>
                <w:szCs w:val="28"/>
              </w:rPr>
              <w:t xml:space="preserve"> бел</w:t>
            </w:r>
            <w:r w:rsidRPr="00BF6EBE">
              <w:rPr>
                <w:sz w:val="28"/>
                <w:szCs w:val="28"/>
                <w:lang w:val="tt-RU"/>
              </w:rPr>
              <w:t>ә</w:t>
            </w:r>
            <w:r w:rsidRPr="00BF6EBE">
              <w:rPr>
                <w:sz w:val="28"/>
                <w:szCs w:val="28"/>
              </w:rPr>
              <w:t>н»</w:t>
            </w:r>
          </w:p>
          <w:p w:rsidR="006B4D2B" w:rsidRPr="00BF6EBE" w:rsidRDefault="006B4D2B" w:rsidP="00521B5A">
            <w:pPr>
              <w:autoSpaceDE w:val="0"/>
              <w:autoSpaceDN w:val="0"/>
              <w:adjustRightInd w:val="0"/>
              <w:ind w:firstLine="73"/>
              <w:rPr>
                <w:b/>
                <w:bCs/>
                <w:iCs/>
                <w:sz w:val="28"/>
                <w:szCs w:val="28"/>
              </w:rPr>
            </w:pPr>
            <w:r w:rsidRPr="00BF6EBE">
              <w:rPr>
                <w:b/>
                <w:bCs/>
                <w:iCs/>
                <w:sz w:val="28"/>
                <w:szCs w:val="28"/>
              </w:rPr>
              <w:t>Слушание музыки</w:t>
            </w:r>
          </w:p>
          <w:p w:rsidR="006B4D2B" w:rsidRPr="00BF6EBE" w:rsidRDefault="006B4D2B" w:rsidP="00521B5A">
            <w:pPr>
              <w:autoSpaceDE w:val="0"/>
              <w:autoSpaceDN w:val="0"/>
              <w:adjustRightInd w:val="0"/>
              <w:ind w:firstLine="73"/>
              <w:rPr>
                <w:b/>
                <w:bCs/>
                <w:i/>
                <w:iCs/>
                <w:sz w:val="28"/>
                <w:szCs w:val="28"/>
              </w:rPr>
            </w:pPr>
            <w:r w:rsidRPr="00BF6EBE">
              <w:rPr>
                <w:bCs/>
                <w:iCs/>
                <w:sz w:val="28"/>
                <w:szCs w:val="28"/>
              </w:rPr>
              <w:t>Государственный гимн Республики Татарстан, муз. Р. Яхина; «День чудесный», муз. А. Монасыйпова; «Уммегульсум»,татарская народная мелодия муз.М. Шамсутдиновой, сл. Ш. Галиева, пер. С. Малышева.</w:t>
            </w:r>
            <w:r w:rsidRPr="00BF6EBE">
              <w:rPr>
                <w:b/>
                <w:bCs/>
                <w:i/>
                <w:iCs/>
                <w:sz w:val="28"/>
                <w:szCs w:val="28"/>
              </w:rPr>
              <w:t xml:space="preserve">Музыкально-ритмические движения </w:t>
            </w:r>
            <w:r w:rsidRPr="00BF6EBE">
              <w:rPr>
                <w:bCs/>
                <w:i/>
                <w:iCs/>
                <w:sz w:val="28"/>
                <w:szCs w:val="28"/>
              </w:rPr>
              <w:t>Упражнения:</w:t>
            </w:r>
            <w:r w:rsidRPr="00BF6EBE">
              <w:rPr>
                <w:bCs/>
                <w:iCs/>
                <w:sz w:val="28"/>
                <w:szCs w:val="28"/>
              </w:rPr>
              <w:t xml:space="preserve"> «Юные физкультурники», муз. А. </w:t>
            </w:r>
            <w:r w:rsidRPr="00BF6EBE">
              <w:rPr>
                <w:bCs/>
                <w:iCs/>
                <w:sz w:val="28"/>
                <w:szCs w:val="28"/>
              </w:rPr>
              <w:lastRenderedPageBreak/>
              <w:t>Бакирова; «Встаньте в круг», татарская народная мелодия в обраб.Р. Тимершиной; «Тэймэ», татарская народная мелодия в обраб.А. Фаттаха;«Соловей-голубь», татарская народная мелодия в обраб. М. Музафарова; «Сыгылу», татарская народная мелодия в обраб. Л. Шигабетдиновой; «На празднике урожая», муз.Л. Хамиди; «Вальс», муз. Р. Яхина.</w:t>
            </w:r>
          </w:p>
          <w:p w:rsidR="006B4D2B" w:rsidRPr="00BF6EBE" w:rsidRDefault="006B4D2B" w:rsidP="00521B5A">
            <w:pPr>
              <w:autoSpaceDE w:val="0"/>
              <w:autoSpaceDN w:val="0"/>
              <w:adjustRightInd w:val="0"/>
              <w:ind w:firstLine="73"/>
              <w:rPr>
                <w:bCs/>
                <w:iCs/>
                <w:sz w:val="28"/>
                <w:szCs w:val="28"/>
              </w:rPr>
            </w:pPr>
            <w:r w:rsidRPr="00BF6EBE">
              <w:rPr>
                <w:bCs/>
                <w:i/>
                <w:iCs/>
                <w:sz w:val="28"/>
                <w:szCs w:val="28"/>
              </w:rPr>
              <w:t>Хороводы:</w:t>
            </w:r>
            <w:r w:rsidRPr="00BF6EBE">
              <w:rPr>
                <w:bCs/>
                <w:iCs/>
                <w:sz w:val="28"/>
                <w:szCs w:val="28"/>
              </w:rPr>
              <w:t xml:space="preserve"> «Кария-Закария», татарская народная песня, пер. С. Малышева; «Голубой цветок», муз. Ф. Шаймардановой, сл. народные; «Веселая игра», татарская народная мелодия в обраб. Р. Сабитова.</w:t>
            </w:r>
          </w:p>
          <w:p w:rsidR="006B4D2B" w:rsidRPr="00BF6EBE" w:rsidRDefault="006B4D2B" w:rsidP="00521B5A">
            <w:pPr>
              <w:autoSpaceDE w:val="0"/>
              <w:autoSpaceDN w:val="0"/>
              <w:adjustRightInd w:val="0"/>
              <w:ind w:firstLine="73"/>
              <w:rPr>
                <w:bCs/>
                <w:iCs/>
                <w:sz w:val="28"/>
                <w:szCs w:val="28"/>
              </w:rPr>
            </w:pPr>
            <w:r w:rsidRPr="00BF6EBE">
              <w:rPr>
                <w:bCs/>
                <w:i/>
                <w:iCs/>
                <w:sz w:val="28"/>
                <w:szCs w:val="28"/>
              </w:rPr>
              <w:t>Музыкальные игры</w:t>
            </w:r>
            <w:r w:rsidRPr="00BF6EBE">
              <w:rPr>
                <w:bCs/>
                <w:iCs/>
                <w:sz w:val="28"/>
                <w:szCs w:val="28"/>
              </w:rPr>
              <w:t>: «Передача платочка», татарская народная мелодия в обраб. В. Валиевой; «Найди себе пару», татарская народная мелодия в обраб. Ф. Залялютдиновой; «Свободное место», татарская народная мелодия в обраб. Ш. Монасыпова; «Разноцветные платочки», башкирская народная мелодия в обраб. А. Кубагушева; «Игра парами», удмуртская народная мелодия; «Уступи свое место»,  марийская народная игра.</w:t>
            </w:r>
          </w:p>
          <w:p w:rsidR="00185727" w:rsidRPr="00BF6EBE" w:rsidRDefault="006B4D2B" w:rsidP="00521B5A">
            <w:pPr>
              <w:outlineLvl w:val="0"/>
              <w:rPr>
                <w:sz w:val="28"/>
                <w:szCs w:val="28"/>
                <w:lang w:val="tt-RU"/>
              </w:rPr>
            </w:pPr>
            <w:r w:rsidRPr="00BF6EBE">
              <w:rPr>
                <w:bCs/>
                <w:i/>
                <w:iCs/>
                <w:sz w:val="28"/>
                <w:szCs w:val="28"/>
              </w:rPr>
              <w:t>Игры с пением</w:t>
            </w:r>
            <w:r w:rsidRPr="00BF6EBE">
              <w:rPr>
                <w:bCs/>
                <w:iCs/>
                <w:sz w:val="28"/>
                <w:szCs w:val="28"/>
              </w:rPr>
              <w:t>: «Элчи-бэлчи», татарская народная мелодия</w:t>
            </w:r>
          </w:p>
        </w:tc>
      </w:tr>
      <w:tr w:rsidR="006B4D2B" w:rsidRPr="00BF6EBE" w:rsidTr="00B06829">
        <w:tc>
          <w:tcPr>
            <w:tcW w:w="851" w:type="dxa"/>
          </w:tcPr>
          <w:p w:rsidR="006B4D2B" w:rsidRPr="00BF6EBE" w:rsidRDefault="006B4D2B" w:rsidP="00521B5A">
            <w:pPr>
              <w:jc w:val="center"/>
              <w:outlineLvl w:val="0"/>
              <w:rPr>
                <w:sz w:val="28"/>
                <w:szCs w:val="28"/>
                <w:lang w:val="tt-RU"/>
              </w:rPr>
            </w:pPr>
          </w:p>
        </w:tc>
        <w:tc>
          <w:tcPr>
            <w:tcW w:w="14175" w:type="dxa"/>
            <w:gridSpan w:val="5"/>
          </w:tcPr>
          <w:p w:rsidR="006B4D2B" w:rsidRPr="00BF6EBE" w:rsidRDefault="006B4D2B" w:rsidP="00521B5A">
            <w:pPr>
              <w:jc w:val="center"/>
              <w:outlineLvl w:val="0"/>
              <w:rPr>
                <w:b/>
                <w:sz w:val="28"/>
                <w:szCs w:val="28"/>
                <w:lang w:val="tt-RU"/>
              </w:rPr>
            </w:pPr>
            <w:r w:rsidRPr="00BF6EBE">
              <w:rPr>
                <w:b/>
                <w:sz w:val="28"/>
                <w:szCs w:val="28"/>
              </w:rPr>
              <w:t xml:space="preserve">Республика Башкортостан </w:t>
            </w:r>
          </w:p>
        </w:tc>
      </w:tr>
      <w:tr w:rsidR="00185727" w:rsidRPr="00BF6EBE" w:rsidTr="00B06829">
        <w:tc>
          <w:tcPr>
            <w:tcW w:w="851" w:type="dxa"/>
          </w:tcPr>
          <w:p w:rsidR="00185727" w:rsidRPr="00BF6EBE" w:rsidRDefault="00185727" w:rsidP="00521B5A">
            <w:pPr>
              <w:jc w:val="center"/>
              <w:outlineLvl w:val="0"/>
              <w:rPr>
                <w:sz w:val="28"/>
                <w:szCs w:val="28"/>
                <w:lang w:val="tt-RU"/>
              </w:rPr>
            </w:pPr>
          </w:p>
        </w:tc>
        <w:tc>
          <w:tcPr>
            <w:tcW w:w="1984" w:type="dxa"/>
            <w:gridSpan w:val="2"/>
          </w:tcPr>
          <w:p w:rsidR="006A57A3" w:rsidRPr="00BF6EBE" w:rsidRDefault="006A57A3" w:rsidP="00521B5A">
            <w:pPr>
              <w:jc w:val="both"/>
              <w:rPr>
                <w:sz w:val="28"/>
                <w:szCs w:val="28"/>
              </w:rPr>
            </w:pPr>
            <w:r w:rsidRPr="00BF6EBE">
              <w:rPr>
                <w:sz w:val="28"/>
                <w:szCs w:val="28"/>
              </w:rPr>
              <w:t>Игры.</w:t>
            </w:r>
          </w:p>
          <w:p w:rsidR="00185727" w:rsidRPr="00BF6EBE" w:rsidRDefault="006A57A3" w:rsidP="00521B5A">
            <w:pPr>
              <w:outlineLvl w:val="0"/>
              <w:rPr>
                <w:sz w:val="28"/>
                <w:szCs w:val="28"/>
                <w:lang w:val="tt-RU"/>
              </w:rPr>
            </w:pPr>
            <w:r w:rsidRPr="00BF6EBE">
              <w:rPr>
                <w:sz w:val="28"/>
                <w:szCs w:val="28"/>
              </w:rPr>
              <w:t>«Липкие  пеньки», «Юрта»</w:t>
            </w:r>
          </w:p>
        </w:tc>
        <w:tc>
          <w:tcPr>
            <w:tcW w:w="3119" w:type="dxa"/>
          </w:tcPr>
          <w:p w:rsidR="006A57A3" w:rsidRPr="00BF6EBE" w:rsidRDefault="006A57A3" w:rsidP="00521B5A">
            <w:pPr>
              <w:ind w:left="34" w:right="135" w:firstLine="141"/>
              <w:jc w:val="both"/>
              <w:rPr>
                <w:sz w:val="28"/>
                <w:szCs w:val="28"/>
              </w:rPr>
            </w:pPr>
            <w:r w:rsidRPr="00BF6EBE">
              <w:rPr>
                <w:sz w:val="28"/>
                <w:szCs w:val="28"/>
              </w:rPr>
              <w:t>Беседы. «Традиции и культура башкирского народа»</w:t>
            </w:r>
          </w:p>
          <w:p w:rsidR="006A57A3" w:rsidRPr="00BF6EBE" w:rsidRDefault="006A57A3" w:rsidP="00521B5A">
            <w:pPr>
              <w:ind w:left="34" w:right="135" w:firstLine="141"/>
              <w:jc w:val="both"/>
              <w:rPr>
                <w:sz w:val="28"/>
                <w:szCs w:val="28"/>
              </w:rPr>
            </w:pPr>
            <w:r w:rsidRPr="00BF6EBE">
              <w:rPr>
                <w:sz w:val="28"/>
                <w:szCs w:val="28"/>
              </w:rPr>
              <w:t>«Достопримечательности столицы Башкортостан -Уфы».«Как рубашка в поле выросла»</w:t>
            </w:r>
            <w:r w:rsidRPr="00BF6EBE">
              <w:rPr>
                <w:sz w:val="28"/>
                <w:szCs w:val="28"/>
                <w:lang w:val="tt-RU"/>
              </w:rPr>
              <w:t>,</w:t>
            </w:r>
          </w:p>
          <w:p w:rsidR="00185727" w:rsidRPr="00BF6EBE" w:rsidRDefault="006A57A3" w:rsidP="00521B5A">
            <w:pPr>
              <w:outlineLvl w:val="0"/>
              <w:rPr>
                <w:sz w:val="28"/>
                <w:szCs w:val="28"/>
                <w:lang w:val="tt-RU"/>
              </w:rPr>
            </w:pPr>
            <w:r w:rsidRPr="00BF6EBE">
              <w:rPr>
                <w:sz w:val="28"/>
                <w:szCs w:val="28"/>
              </w:rPr>
              <w:t>«Гостеприимные башкиры»</w:t>
            </w:r>
          </w:p>
        </w:tc>
        <w:tc>
          <w:tcPr>
            <w:tcW w:w="3685" w:type="dxa"/>
          </w:tcPr>
          <w:p w:rsidR="006A57A3" w:rsidRPr="00BF6EBE" w:rsidRDefault="006A57A3" w:rsidP="00521B5A">
            <w:pPr>
              <w:ind w:left="-108" w:right="-108"/>
              <w:rPr>
                <w:rFonts w:eastAsia="Calibri"/>
                <w:sz w:val="28"/>
                <w:szCs w:val="28"/>
              </w:rPr>
            </w:pPr>
            <w:r w:rsidRPr="00BF6EBE">
              <w:rPr>
                <w:rFonts w:eastAsia="Calibri"/>
                <w:sz w:val="28"/>
                <w:szCs w:val="28"/>
              </w:rPr>
              <w:t xml:space="preserve">Сказки. </w:t>
            </w:r>
          </w:p>
          <w:p w:rsidR="006A57A3" w:rsidRPr="00BF6EBE" w:rsidRDefault="006A57A3" w:rsidP="00521B5A">
            <w:pPr>
              <w:ind w:left="-108" w:right="-108"/>
              <w:rPr>
                <w:rFonts w:eastAsia="Calibri"/>
                <w:sz w:val="28"/>
                <w:szCs w:val="28"/>
              </w:rPr>
            </w:pPr>
            <w:r w:rsidRPr="00BF6EBE">
              <w:rPr>
                <w:rFonts w:eastAsia="Calibri"/>
                <w:sz w:val="28"/>
                <w:szCs w:val="28"/>
              </w:rPr>
              <w:t>«Медведь и пчелы»</w:t>
            </w:r>
          </w:p>
          <w:p w:rsidR="006A57A3" w:rsidRPr="00BF6EBE" w:rsidRDefault="006A57A3" w:rsidP="00521B5A">
            <w:pPr>
              <w:ind w:left="-108" w:right="-108"/>
              <w:rPr>
                <w:rFonts w:eastAsia="Calibri"/>
                <w:sz w:val="28"/>
                <w:szCs w:val="28"/>
              </w:rPr>
            </w:pPr>
            <w:r w:rsidRPr="00BF6EBE">
              <w:rPr>
                <w:rFonts w:eastAsia="Calibri"/>
                <w:sz w:val="28"/>
                <w:szCs w:val="28"/>
              </w:rPr>
              <w:t>«Алп-батыр»</w:t>
            </w:r>
            <w:r w:rsidR="00030835" w:rsidRPr="00BF6EBE">
              <w:rPr>
                <w:rFonts w:eastAsia="Calibri"/>
                <w:sz w:val="28"/>
                <w:szCs w:val="28"/>
              </w:rPr>
              <w:t xml:space="preserve">, </w:t>
            </w:r>
            <w:r w:rsidRPr="00BF6EBE">
              <w:rPr>
                <w:rFonts w:eastAsia="Calibri"/>
                <w:sz w:val="28"/>
                <w:szCs w:val="28"/>
              </w:rPr>
              <w:t>«Сказка о курае»</w:t>
            </w:r>
          </w:p>
          <w:p w:rsidR="00185727" w:rsidRPr="00BF6EBE" w:rsidRDefault="006A57A3" w:rsidP="00521B5A">
            <w:pPr>
              <w:outlineLvl w:val="0"/>
              <w:rPr>
                <w:sz w:val="28"/>
                <w:szCs w:val="28"/>
                <w:lang w:val="tt-RU"/>
              </w:rPr>
            </w:pPr>
            <w:r w:rsidRPr="00BF6EBE">
              <w:rPr>
                <w:rFonts w:eastAsia="Calibri"/>
                <w:sz w:val="28"/>
                <w:szCs w:val="28"/>
              </w:rPr>
              <w:t>«Еге</w:t>
            </w:r>
            <w:r w:rsidR="00030835" w:rsidRPr="00BF6EBE">
              <w:rPr>
                <w:rFonts w:eastAsia="Calibri"/>
                <w:sz w:val="28"/>
                <w:szCs w:val="28"/>
              </w:rPr>
              <w:t xml:space="preserve">т, звавший на помощь </w:t>
            </w:r>
            <w:r w:rsidRPr="00BF6EBE">
              <w:rPr>
                <w:rFonts w:eastAsia="Calibri"/>
                <w:sz w:val="28"/>
                <w:szCs w:val="28"/>
              </w:rPr>
              <w:t>нужду»</w:t>
            </w:r>
          </w:p>
        </w:tc>
        <w:tc>
          <w:tcPr>
            <w:tcW w:w="5387" w:type="dxa"/>
          </w:tcPr>
          <w:p w:rsidR="006A57A3" w:rsidRPr="00BF6EBE" w:rsidRDefault="006A57A3" w:rsidP="00521B5A">
            <w:pPr>
              <w:rPr>
                <w:bCs/>
                <w:spacing w:val="1"/>
                <w:sz w:val="28"/>
                <w:szCs w:val="28"/>
              </w:rPr>
            </w:pPr>
            <w:r w:rsidRPr="00BF6EBE">
              <w:rPr>
                <w:bCs/>
                <w:spacing w:val="1"/>
                <w:sz w:val="28"/>
                <w:szCs w:val="28"/>
              </w:rPr>
              <w:t>Музыка.</w:t>
            </w:r>
          </w:p>
          <w:p w:rsidR="006A57A3" w:rsidRPr="00BF6EBE" w:rsidRDefault="006A57A3" w:rsidP="00521B5A">
            <w:pPr>
              <w:rPr>
                <w:sz w:val="28"/>
                <w:szCs w:val="28"/>
              </w:rPr>
            </w:pPr>
            <w:r w:rsidRPr="00BF6EBE">
              <w:rPr>
                <w:sz w:val="28"/>
                <w:szCs w:val="28"/>
              </w:rPr>
              <w:t>Слушание башкирских народных мелодий.</w:t>
            </w:r>
          </w:p>
          <w:p w:rsidR="006A57A3" w:rsidRPr="00BF6EBE" w:rsidRDefault="006A57A3" w:rsidP="00521B5A">
            <w:pPr>
              <w:rPr>
                <w:bCs/>
                <w:spacing w:val="1"/>
                <w:sz w:val="28"/>
                <w:szCs w:val="28"/>
              </w:rPr>
            </w:pPr>
            <w:r w:rsidRPr="00BF6EBE">
              <w:rPr>
                <w:sz w:val="28"/>
                <w:szCs w:val="28"/>
              </w:rPr>
              <w:t>Знакомство  с башкирским музыкальным инструментом: «Курай».</w:t>
            </w:r>
          </w:p>
          <w:p w:rsidR="006A57A3" w:rsidRPr="00BF6EBE" w:rsidRDefault="006A57A3" w:rsidP="00521B5A">
            <w:pPr>
              <w:rPr>
                <w:bCs/>
                <w:spacing w:val="1"/>
                <w:sz w:val="28"/>
                <w:szCs w:val="28"/>
              </w:rPr>
            </w:pPr>
            <w:r w:rsidRPr="00BF6EBE">
              <w:rPr>
                <w:sz w:val="28"/>
                <w:szCs w:val="28"/>
              </w:rPr>
              <w:t>Пение «Кыш бабай».</w:t>
            </w:r>
          </w:p>
          <w:p w:rsidR="006A57A3" w:rsidRPr="00BF6EBE" w:rsidRDefault="006A57A3" w:rsidP="00521B5A">
            <w:pPr>
              <w:rPr>
                <w:spacing w:val="1"/>
                <w:sz w:val="28"/>
                <w:szCs w:val="28"/>
              </w:rPr>
            </w:pPr>
            <w:r w:rsidRPr="00BF6EBE">
              <w:rPr>
                <w:spacing w:val="1"/>
                <w:sz w:val="28"/>
                <w:szCs w:val="28"/>
              </w:rPr>
              <w:t>ИЗО деятельность</w:t>
            </w:r>
          </w:p>
          <w:p w:rsidR="006A57A3" w:rsidRPr="00BF6EBE" w:rsidRDefault="006A57A3" w:rsidP="00521B5A">
            <w:pPr>
              <w:rPr>
                <w:sz w:val="28"/>
                <w:szCs w:val="28"/>
                <w:lang w:val="tt-RU"/>
              </w:rPr>
            </w:pPr>
            <w:r w:rsidRPr="00BF6EBE">
              <w:rPr>
                <w:sz w:val="28"/>
                <w:szCs w:val="28"/>
              </w:rPr>
              <w:t xml:space="preserve">Лепка. </w:t>
            </w:r>
          </w:p>
          <w:p w:rsidR="006A57A3" w:rsidRPr="00BF6EBE" w:rsidRDefault="006A57A3" w:rsidP="00521B5A">
            <w:pPr>
              <w:rPr>
                <w:sz w:val="28"/>
                <w:szCs w:val="28"/>
              </w:rPr>
            </w:pPr>
            <w:r w:rsidRPr="00BF6EBE">
              <w:rPr>
                <w:sz w:val="28"/>
                <w:szCs w:val="28"/>
              </w:rPr>
              <w:t>«Путешествие в сказку» (герой башкирских сказок)</w:t>
            </w:r>
          </w:p>
          <w:p w:rsidR="006A57A3" w:rsidRPr="00BF6EBE" w:rsidRDefault="006A57A3" w:rsidP="00521B5A">
            <w:pPr>
              <w:rPr>
                <w:spacing w:val="1"/>
                <w:sz w:val="28"/>
                <w:szCs w:val="28"/>
              </w:rPr>
            </w:pPr>
            <w:r w:rsidRPr="00BF6EBE">
              <w:rPr>
                <w:spacing w:val="1"/>
                <w:sz w:val="28"/>
                <w:szCs w:val="28"/>
              </w:rPr>
              <w:t>Аппликация.</w:t>
            </w:r>
          </w:p>
          <w:p w:rsidR="006A57A3" w:rsidRPr="00BF6EBE" w:rsidRDefault="006A57A3" w:rsidP="00521B5A">
            <w:pPr>
              <w:rPr>
                <w:spacing w:val="1"/>
                <w:sz w:val="28"/>
                <w:szCs w:val="28"/>
              </w:rPr>
            </w:pPr>
            <w:r w:rsidRPr="00BF6EBE">
              <w:rPr>
                <w:sz w:val="28"/>
                <w:szCs w:val="28"/>
              </w:rPr>
              <w:t xml:space="preserve">«Украшение башкирской национальной </w:t>
            </w:r>
            <w:r w:rsidRPr="00BF6EBE">
              <w:rPr>
                <w:sz w:val="28"/>
                <w:szCs w:val="28"/>
              </w:rPr>
              <w:lastRenderedPageBreak/>
              <w:t>одежды».</w:t>
            </w:r>
          </w:p>
          <w:p w:rsidR="006A57A3" w:rsidRPr="00BF6EBE" w:rsidRDefault="006A57A3" w:rsidP="00521B5A">
            <w:pPr>
              <w:rPr>
                <w:spacing w:val="1"/>
                <w:sz w:val="28"/>
                <w:szCs w:val="28"/>
              </w:rPr>
            </w:pPr>
            <w:r w:rsidRPr="00BF6EBE">
              <w:rPr>
                <w:spacing w:val="1"/>
                <w:sz w:val="28"/>
                <w:szCs w:val="28"/>
              </w:rPr>
              <w:t>Рисование.</w:t>
            </w:r>
          </w:p>
          <w:p w:rsidR="006A57A3" w:rsidRPr="00BF6EBE" w:rsidRDefault="006A57A3" w:rsidP="00521B5A">
            <w:pPr>
              <w:rPr>
                <w:sz w:val="28"/>
                <w:szCs w:val="28"/>
              </w:rPr>
            </w:pPr>
            <w:r w:rsidRPr="00BF6EBE">
              <w:rPr>
                <w:sz w:val="28"/>
                <w:szCs w:val="28"/>
              </w:rPr>
              <w:t>«Башкирский ковер»</w:t>
            </w:r>
          </w:p>
          <w:p w:rsidR="006A57A3" w:rsidRPr="00BF6EBE" w:rsidRDefault="006A57A3" w:rsidP="00521B5A">
            <w:pPr>
              <w:rPr>
                <w:rFonts w:eastAsia="Calibri"/>
                <w:sz w:val="28"/>
                <w:szCs w:val="28"/>
              </w:rPr>
            </w:pPr>
            <w:r w:rsidRPr="00BF6EBE">
              <w:rPr>
                <w:rFonts w:eastAsia="Calibri"/>
                <w:sz w:val="28"/>
                <w:szCs w:val="28"/>
              </w:rPr>
              <w:t>Праздник.</w:t>
            </w:r>
          </w:p>
          <w:p w:rsidR="00185727" w:rsidRPr="00BF6EBE" w:rsidRDefault="006A57A3" w:rsidP="00521B5A">
            <w:pPr>
              <w:outlineLvl w:val="0"/>
              <w:rPr>
                <w:sz w:val="28"/>
                <w:szCs w:val="28"/>
                <w:lang w:val="tt-RU"/>
              </w:rPr>
            </w:pPr>
            <w:r w:rsidRPr="00BF6EBE">
              <w:rPr>
                <w:rFonts w:eastAsia="Calibri"/>
                <w:sz w:val="28"/>
                <w:szCs w:val="28"/>
              </w:rPr>
              <w:t>«Я</w:t>
            </w:r>
            <w:r w:rsidRPr="00BF6EBE">
              <w:rPr>
                <w:rFonts w:eastAsia="Calibri"/>
                <w:sz w:val="28"/>
                <w:szCs w:val="28"/>
                <w:lang w:val="tt-RU"/>
              </w:rPr>
              <w:t>ң</w:t>
            </w:r>
            <w:r w:rsidRPr="00BF6EBE">
              <w:rPr>
                <w:rFonts w:eastAsia="Calibri"/>
                <w:sz w:val="28"/>
                <w:szCs w:val="28"/>
              </w:rPr>
              <w:t>а ел»</w:t>
            </w:r>
          </w:p>
        </w:tc>
      </w:tr>
      <w:tr w:rsidR="006A57A3" w:rsidRPr="00BF6EBE" w:rsidTr="00B06829">
        <w:tc>
          <w:tcPr>
            <w:tcW w:w="15026" w:type="dxa"/>
            <w:gridSpan w:val="6"/>
          </w:tcPr>
          <w:p w:rsidR="006A57A3" w:rsidRPr="00BF6EBE" w:rsidRDefault="006A57A3" w:rsidP="00521B5A">
            <w:pPr>
              <w:jc w:val="center"/>
              <w:rPr>
                <w:b/>
                <w:sz w:val="28"/>
                <w:szCs w:val="28"/>
                <w:lang w:val="tt-RU"/>
              </w:rPr>
            </w:pPr>
            <w:r w:rsidRPr="00BF6EBE">
              <w:rPr>
                <w:b/>
                <w:sz w:val="28"/>
                <w:szCs w:val="28"/>
                <w:lang w:val="tt-RU"/>
              </w:rPr>
              <w:lastRenderedPageBreak/>
              <w:t>Россия</w:t>
            </w:r>
          </w:p>
        </w:tc>
      </w:tr>
      <w:tr w:rsidR="00185727" w:rsidRPr="00BF6EBE" w:rsidTr="00B06829">
        <w:tc>
          <w:tcPr>
            <w:tcW w:w="993" w:type="dxa"/>
            <w:gridSpan w:val="2"/>
          </w:tcPr>
          <w:p w:rsidR="00185727" w:rsidRPr="00BF6EBE" w:rsidRDefault="00185727" w:rsidP="00521B5A">
            <w:pPr>
              <w:jc w:val="center"/>
              <w:outlineLvl w:val="0"/>
              <w:rPr>
                <w:sz w:val="28"/>
                <w:szCs w:val="28"/>
                <w:lang w:val="tt-RU"/>
              </w:rPr>
            </w:pPr>
          </w:p>
        </w:tc>
        <w:tc>
          <w:tcPr>
            <w:tcW w:w="1842" w:type="dxa"/>
          </w:tcPr>
          <w:p w:rsidR="006A57A3" w:rsidRPr="00BF6EBE" w:rsidRDefault="006A57A3" w:rsidP="00521B5A">
            <w:pPr>
              <w:ind w:firstLine="33"/>
              <w:rPr>
                <w:sz w:val="28"/>
                <w:szCs w:val="28"/>
              </w:rPr>
            </w:pPr>
            <w:r w:rsidRPr="00BF6EBE">
              <w:rPr>
                <w:sz w:val="28"/>
                <w:szCs w:val="28"/>
              </w:rPr>
              <w:t>Игры.</w:t>
            </w:r>
          </w:p>
          <w:p w:rsidR="00030835" w:rsidRPr="00BF6EBE" w:rsidRDefault="00030835" w:rsidP="00521B5A">
            <w:pPr>
              <w:ind w:firstLine="33"/>
              <w:rPr>
                <w:sz w:val="28"/>
                <w:szCs w:val="28"/>
              </w:rPr>
            </w:pPr>
            <w:r w:rsidRPr="00BF6EBE">
              <w:rPr>
                <w:sz w:val="28"/>
                <w:szCs w:val="28"/>
              </w:rPr>
              <w:t>«</w:t>
            </w:r>
            <w:r w:rsidR="006A57A3" w:rsidRPr="00BF6EBE">
              <w:rPr>
                <w:sz w:val="28"/>
                <w:szCs w:val="28"/>
              </w:rPr>
              <w:t xml:space="preserve">Гуси-лебеди», </w:t>
            </w:r>
          </w:p>
          <w:p w:rsidR="00030835" w:rsidRPr="00BF6EBE" w:rsidRDefault="00030835" w:rsidP="00521B5A">
            <w:pPr>
              <w:ind w:firstLine="33"/>
              <w:rPr>
                <w:sz w:val="28"/>
                <w:szCs w:val="28"/>
              </w:rPr>
            </w:pPr>
            <w:r w:rsidRPr="00BF6EBE">
              <w:rPr>
                <w:sz w:val="28"/>
                <w:szCs w:val="28"/>
              </w:rPr>
              <w:t>«Мышеловка», «</w:t>
            </w:r>
            <w:r w:rsidR="006A57A3" w:rsidRPr="00BF6EBE">
              <w:rPr>
                <w:sz w:val="28"/>
                <w:szCs w:val="28"/>
              </w:rPr>
              <w:t xml:space="preserve">Мы веселые ребята», </w:t>
            </w:r>
          </w:p>
          <w:p w:rsidR="006A57A3" w:rsidRPr="00BF6EBE" w:rsidRDefault="00030835" w:rsidP="00521B5A">
            <w:pPr>
              <w:ind w:firstLine="33"/>
              <w:rPr>
                <w:sz w:val="28"/>
                <w:szCs w:val="28"/>
              </w:rPr>
            </w:pPr>
            <w:r w:rsidRPr="00BF6EBE">
              <w:rPr>
                <w:sz w:val="28"/>
                <w:szCs w:val="28"/>
              </w:rPr>
              <w:t>«</w:t>
            </w:r>
            <w:r w:rsidR="006A57A3" w:rsidRPr="00BF6EBE">
              <w:rPr>
                <w:sz w:val="28"/>
                <w:szCs w:val="28"/>
              </w:rPr>
              <w:t>Гори, гори ясно!»</w:t>
            </w:r>
          </w:p>
          <w:p w:rsidR="00030835" w:rsidRPr="00BF6EBE" w:rsidRDefault="00030835" w:rsidP="00521B5A">
            <w:pPr>
              <w:ind w:firstLine="33"/>
              <w:outlineLvl w:val="0"/>
              <w:rPr>
                <w:sz w:val="28"/>
                <w:szCs w:val="28"/>
              </w:rPr>
            </w:pPr>
            <w:r w:rsidRPr="00BF6EBE">
              <w:rPr>
                <w:sz w:val="28"/>
                <w:szCs w:val="28"/>
              </w:rPr>
              <w:t>«</w:t>
            </w:r>
            <w:r w:rsidR="006A57A3" w:rsidRPr="00BF6EBE">
              <w:rPr>
                <w:sz w:val="28"/>
                <w:szCs w:val="28"/>
              </w:rPr>
              <w:t>Как у дядьки Трифона»,</w:t>
            </w:r>
          </w:p>
          <w:p w:rsidR="00185727" w:rsidRPr="00BF6EBE" w:rsidRDefault="006A57A3" w:rsidP="00521B5A">
            <w:pPr>
              <w:ind w:firstLine="33"/>
              <w:outlineLvl w:val="0"/>
              <w:rPr>
                <w:sz w:val="28"/>
                <w:szCs w:val="28"/>
                <w:lang w:val="tt-RU"/>
              </w:rPr>
            </w:pPr>
            <w:r w:rsidRPr="00BF6EBE">
              <w:rPr>
                <w:sz w:val="28"/>
                <w:szCs w:val="28"/>
              </w:rPr>
              <w:t xml:space="preserve"> «З</w:t>
            </w:r>
            <w:r w:rsidR="00030835" w:rsidRPr="00BF6EBE">
              <w:rPr>
                <w:sz w:val="28"/>
                <w:szCs w:val="28"/>
              </w:rPr>
              <w:t>олотые ворота», «</w:t>
            </w:r>
            <w:r w:rsidRPr="00BF6EBE">
              <w:rPr>
                <w:sz w:val="28"/>
                <w:szCs w:val="28"/>
              </w:rPr>
              <w:t>По малину»</w:t>
            </w:r>
          </w:p>
        </w:tc>
        <w:tc>
          <w:tcPr>
            <w:tcW w:w="3119" w:type="dxa"/>
          </w:tcPr>
          <w:p w:rsidR="006A57A3" w:rsidRPr="00BF6EBE" w:rsidRDefault="006A57A3" w:rsidP="00521B5A">
            <w:pPr>
              <w:ind w:left="34" w:right="-108" w:firstLine="33"/>
              <w:rPr>
                <w:sz w:val="28"/>
                <w:szCs w:val="28"/>
              </w:rPr>
            </w:pPr>
            <w:r w:rsidRPr="00BF6EBE">
              <w:rPr>
                <w:sz w:val="28"/>
                <w:szCs w:val="28"/>
              </w:rPr>
              <w:t>Беседы. «Традиции и культура русского народа»</w:t>
            </w:r>
          </w:p>
          <w:p w:rsidR="006A57A3" w:rsidRPr="00BF6EBE" w:rsidRDefault="006A57A3" w:rsidP="00521B5A">
            <w:pPr>
              <w:ind w:left="34" w:right="-108" w:firstLine="33"/>
              <w:rPr>
                <w:sz w:val="28"/>
                <w:szCs w:val="28"/>
              </w:rPr>
            </w:pPr>
            <w:r w:rsidRPr="00BF6EBE">
              <w:rPr>
                <w:sz w:val="28"/>
                <w:szCs w:val="28"/>
              </w:rPr>
              <w:t>«Сия прялка изрядна – хозяюшка обрядна»;</w:t>
            </w:r>
          </w:p>
          <w:p w:rsidR="006A57A3" w:rsidRPr="00BF6EBE" w:rsidRDefault="006A57A3" w:rsidP="00521B5A">
            <w:pPr>
              <w:ind w:left="34" w:right="-108" w:firstLine="33"/>
              <w:rPr>
                <w:sz w:val="28"/>
                <w:szCs w:val="28"/>
              </w:rPr>
            </w:pPr>
            <w:r w:rsidRPr="00BF6EBE">
              <w:rPr>
                <w:sz w:val="28"/>
                <w:szCs w:val="28"/>
              </w:rPr>
              <w:t>«Русские народные промыслы»</w:t>
            </w:r>
          </w:p>
          <w:p w:rsidR="006A57A3" w:rsidRPr="00BF6EBE" w:rsidRDefault="006A57A3" w:rsidP="00521B5A">
            <w:pPr>
              <w:ind w:left="34" w:right="-108" w:firstLine="33"/>
              <w:rPr>
                <w:sz w:val="28"/>
                <w:szCs w:val="28"/>
              </w:rPr>
            </w:pPr>
            <w:r w:rsidRPr="00BF6EBE">
              <w:rPr>
                <w:sz w:val="28"/>
                <w:szCs w:val="28"/>
              </w:rPr>
              <w:t>Дидактические</w:t>
            </w:r>
            <w:r w:rsidRPr="00BF6EBE">
              <w:rPr>
                <w:sz w:val="28"/>
                <w:szCs w:val="28"/>
                <w:lang w:val="tt-RU"/>
              </w:rPr>
              <w:t xml:space="preserve"> игры.</w:t>
            </w:r>
            <w:r w:rsidRPr="00BF6EBE">
              <w:rPr>
                <w:sz w:val="28"/>
                <w:szCs w:val="28"/>
              </w:rPr>
              <w:t xml:space="preserve">  «Русский наряд для куклы», «Сложи узор», «Дымковское лото»,«Русское лото».</w:t>
            </w:r>
          </w:p>
          <w:p w:rsidR="006A57A3" w:rsidRPr="00BF6EBE" w:rsidRDefault="006A57A3" w:rsidP="00521B5A">
            <w:pPr>
              <w:ind w:left="34" w:right="-108" w:firstLine="33"/>
              <w:rPr>
                <w:sz w:val="28"/>
                <w:szCs w:val="28"/>
              </w:rPr>
            </w:pPr>
            <w:r w:rsidRPr="00BF6EBE">
              <w:rPr>
                <w:sz w:val="28"/>
                <w:szCs w:val="28"/>
              </w:rPr>
              <w:t>Словесно-дидактические: «Летает,  не летает» «Кто любит?»</w:t>
            </w:r>
          </w:p>
          <w:p w:rsidR="00185727" w:rsidRPr="00BF6EBE" w:rsidRDefault="006A57A3" w:rsidP="00521B5A">
            <w:pPr>
              <w:ind w:left="34" w:firstLine="33"/>
              <w:outlineLvl w:val="0"/>
              <w:rPr>
                <w:sz w:val="28"/>
                <w:szCs w:val="28"/>
                <w:lang w:val="tt-RU"/>
              </w:rPr>
            </w:pPr>
            <w:r w:rsidRPr="00BF6EBE">
              <w:rPr>
                <w:sz w:val="28"/>
                <w:szCs w:val="28"/>
              </w:rPr>
              <w:t xml:space="preserve">«Закончи пословиц» </w:t>
            </w:r>
          </w:p>
        </w:tc>
        <w:tc>
          <w:tcPr>
            <w:tcW w:w="3685" w:type="dxa"/>
          </w:tcPr>
          <w:p w:rsidR="006A57A3" w:rsidRPr="00BF6EBE" w:rsidRDefault="006A57A3" w:rsidP="00521B5A">
            <w:pPr>
              <w:ind w:left="34" w:right="-108" w:firstLine="33"/>
              <w:rPr>
                <w:sz w:val="28"/>
                <w:szCs w:val="28"/>
              </w:rPr>
            </w:pPr>
            <w:r w:rsidRPr="00BF6EBE">
              <w:rPr>
                <w:sz w:val="28"/>
                <w:szCs w:val="28"/>
              </w:rPr>
              <w:t>Сказки.</w:t>
            </w:r>
          </w:p>
          <w:p w:rsidR="006A57A3" w:rsidRPr="00BF6EBE" w:rsidRDefault="006A57A3" w:rsidP="00521B5A">
            <w:pPr>
              <w:ind w:left="34" w:right="-108" w:firstLine="33"/>
              <w:rPr>
                <w:sz w:val="28"/>
                <w:szCs w:val="28"/>
              </w:rPr>
            </w:pPr>
            <w:r w:rsidRPr="00BF6EBE">
              <w:rPr>
                <w:sz w:val="28"/>
                <w:szCs w:val="28"/>
              </w:rPr>
              <w:t>«Лиса и кувшин», «Крылатый, мохнатый да масляный»,</w:t>
            </w:r>
          </w:p>
          <w:p w:rsidR="006A57A3" w:rsidRPr="00BF6EBE" w:rsidRDefault="006A57A3" w:rsidP="00521B5A">
            <w:pPr>
              <w:ind w:left="34" w:right="-108" w:firstLine="33"/>
              <w:rPr>
                <w:sz w:val="28"/>
                <w:szCs w:val="28"/>
              </w:rPr>
            </w:pPr>
            <w:r w:rsidRPr="00BF6EBE">
              <w:rPr>
                <w:sz w:val="28"/>
                <w:szCs w:val="28"/>
              </w:rPr>
              <w:t>«Сивка- Бурка»,</w:t>
            </w:r>
          </w:p>
          <w:p w:rsidR="006A57A3" w:rsidRPr="00BF6EBE" w:rsidRDefault="006A57A3" w:rsidP="00521B5A">
            <w:pPr>
              <w:ind w:left="34" w:right="-108" w:firstLine="33"/>
              <w:rPr>
                <w:sz w:val="28"/>
                <w:szCs w:val="28"/>
              </w:rPr>
            </w:pPr>
            <w:r w:rsidRPr="00BF6EBE">
              <w:rPr>
                <w:sz w:val="28"/>
                <w:szCs w:val="28"/>
              </w:rPr>
              <w:t>«Царевна- лягушка»,</w:t>
            </w:r>
          </w:p>
          <w:p w:rsidR="006A57A3" w:rsidRPr="00BF6EBE" w:rsidRDefault="006A57A3" w:rsidP="00521B5A">
            <w:pPr>
              <w:ind w:left="34" w:right="-108" w:firstLine="33"/>
              <w:rPr>
                <w:sz w:val="28"/>
                <w:szCs w:val="28"/>
              </w:rPr>
            </w:pPr>
            <w:r w:rsidRPr="00BF6EBE">
              <w:rPr>
                <w:sz w:val="28"/>
                <w:szCs w:val="28"/>
              </w:rPr>
              <w:t>«Хаврошечка».</w:t>
            </w:r>
          </w:p>
          <w:p w:rsidR="00185727" w:rsidRPr="00BF6EBE" w:rsidRDefault="00185727" w:rsidP="00521B5A">
            <w:pPr>
              <w:ind w:firstLine="33"/>
              <w:outlineLvl w:val="0"/>
              <w:rPr>
                <w:sz w:val="28"/>
                <w:szCs w:val="28"/>
              </w:rPr>
            </w:pPr>
          </w:p>
        </w:tc>
        <w:tc>
          <w:tcPr>
            <w:tcW w:w="5387" w:type="dxa"/>
          </w:tcPr>
          <w:p w:rsidR="002E57C7" w:rsidRPr="00BF6EBE" w:rsidRDefault="002E57C7" w:rsidP="00521B5A">
            <w:pPr>
              <w:rPr>
                <w:sz w:val="28"/>
                <w:szCs w:val="28"/>
              </w:rPr>
            </w:pPr>
            <w:r w:rsidRPr="00BF6EBE">
              <w:rPr>
                <w:sz w:val="28"/>
                <w:szCs w:val="28"/>
              </w:rPr>
              <w:t>Музыка.</w:t>
            </w:r>
          </w:p>
          <w:p w:rsidR="002E57C7" w:rsidRPr="00BF6EBE" w:rsidRDefault="002E57C7" w:rsidP="00521B5A">
            <w:pPr>
              <w:rPr>
                <w:sz w:val="28"/>
                <w:szCs w:val="28"/>
              </w:rPr>
            </w:pPr>
            <w:r w:rsidRPr="00BF6EBE">
              <w:rPr>
                <w:sz w:val="28"/>
                <w:szCs w:val="28"/>
              </w:rPr>
              <w:t>Заучивание колыбельных песен. Пение русских народных песен:  « Как у наших у ворот», « А я по лугу», « Ты скажи, скажи, воробышек», « Ворон»,«Андрей- воробей».</w:t>
            </w:r>
          </w:p>
          <w:p w:rsidR="002E57C7" w:rsidRPr="00BF6EBE" w:rsidRDefault="002E57C7" w:rsidP="00521B5A">
            <w:pPr>
              <w:rPr>
                <w:sz w:val="28"/>
                <w:szCs w:val="28"/>
              </w:rPr>
            </w:pPr>
            <w:r w:rsidRPr="00BF6EBE">
              <w:rPr>
                <w:sz w:val="28"/>
                <w:szCs w:val="28"/>
              </w:rPr>
              <w:t>Слушание гимна России.</w:t>
            </w:r>
          </w:p>
          <w:p w:rsidR="002E57C7" w:rsidRPr="00BF6EBE" w:rsidRDefault="002E57C7" w:rsidP="00521B5A">
            <w:pPr>
              <w:rPr>
                <w:sz w:val="28"/>
                <w:szCs w:val="28"/>
              </w:rPr>
            </w:pPr>
            <w:r w:rsidRPr="00BF6EBE">
              <w:rPr>
                <w:sz w:val="28"/>
                <w:szCs w:val="28"/>
              </w:rPr>
              <w:t>Знакомство с музыкальным инструментом «Трещотка». Игра на них.</w:t>
            </w:r>
          </w:p>
          <w:p w:rsidR="002E57C7" w:rsidRPr="00BF6EBE" w:rsidRDefault="002E57C7" w:rsidP="00521B5A">
            <w:pPr>
              <w:rPr>
                <w:spacing w:val="1"/>
                <w:sz w:val="28"/>
                <w:szCs w:val="28"/>
              </w:rPr>
            </w:pPr>
            <w:r w:rsidRPr="00BF6EBE">
              <w:rPr>
                <w:spacing w:val="1"/>
                <w:sz w:val="28"/>
                <w:szCs w:val="28"/>
              </w:rPr>
              <w:t>ИЗО деятельность.</w:t>
            </w:r>
            <w:r w:rsidRPr="00BF6EBE">
              <w:rPr>
                <w:sz w:val="28"/>
                <w:szCs w:val="28"/>
              </w:rPr>
              <w:t>Рисование.</w:t>
            </w:r>
          </w:p>
          <w:p w:rsidR="002E57C7" w:rsidRPr="00BF6EBE" w:rsidRDefault="002E57C7" w:rsidP="00521B5A">
            <w:pPr>
              <w:rPr>
                <w:sz w:val="28"/>
                <w:szCs w:val="28"/>
              </w:rPr>
            </w:pPr>
            <w:r w:rsidRPr="00BF6EBE">
              <w:rPr>
                <w:sz w:val="28"/>
                <w:szCs w:val="28"/>
              </w:rPr>
              <w:t>«Косынка для куклы»</w:t>
            </w:r>
            <w:r w:rsidR="00030835" w:rsidRPr="00BF6EBE">
              <w:rPr>
                <w:sz w:val="28"/>
                <w:szCs w:val="28"/>
              </w:rPr>
              <w:t xml:space="preserve"> (дымковская роспись),  «</w:t>
            </w:r>
            <w:r w:rsidRPr="00BF6EBE">
              <w:rPr>
                <w:sz w:val="28"/>
                <w:szCs w:val="28"/>
              </w:rPr>
              <w:t>Узор на полосе» (городецкая роспись),«Голубое чудогжели»</w:t>
            </w:r>
          </w:p>
          <w:p w:rsidR="002E57C7" w:rsidRPr="00BF6EBE" w:rsidRDefault="002E57C7" w:rsidP="00521B5A">
            <w:pPr>
              <w:rPr>
                <w:sz w:val="28"/>
                <w:szCs w:val="28"/>
              </w:rPr>
            </w:pPr>
            <w:r w:rsidRPr="00BF6EBE">
              <w:rPr>
                <w:sz w:val="28"/>
                <w:szCs w:val="28"/>
              </w:rPr>
              <w:t>Аппликация.</w:t>
            </w:r>
          </w:p>
          <w:p w:rsidR="002E57C7" w:rsidRPr="00BF6EBE" w:rsidRDefault="002E57C7" w:rsidP="00521B5A">
            <w:pPr>
              <w:rPr>
                <w:sz w:val="28"/>
                <w:szCs w:val="28"/>
              </w:rPr>
            </w:pPr>
            <w:r w:rsidRPr="00BF6EBE">
              <w:rPr>
                <w:sz w:val="28"/>
                <w:szCs w:val="28"/>
              </w:rPr>
              <w:t>«Украшение кокошника для русской красавицы»</w:t>
            </w:r>
          </w:p>
          <w:p w:rsidR="002E57C7" w:rsidRPr="00BF6EBE" w:rsidRDefault="002E57C7" w:rsidP="00521B5A">
            <w:pPr>
              <w:rPr>
                <w:sz w:val="28"/>
                <w:szCs w:val="28"/>
              </w:rPr>
            </w:pPr>
            <w:r w:rsidRPr="00BF6EBE">
              <w:rPr>
                <w:sz w:val="28"/>
                <w:szCs w:val="28"/>
              </w:rPr>
              <w:t>Лепка.</w:t>
            </w:r>
          </w:p>
          <w:p w:rsidR="002E57C7" w:rsidRPr="00BF6EBE" w:rsidRDefault="002E57C7" w:rsidP="00521B5A">
            <w:pPr>
              <w:rPr>
                <w:sz w:val="28"/>
                <w:szCs w:val="28"/>
              </w:rPr>
            </w:pPr>
            <w:r w:rsidRPr="00BF6EBE">
              <w:rPr>
                <w:sz w:val="28"/>
                <w:szCs w:val="28"/>
              </w:rPr>
              <w:t>«Сказочная птица» (дымковская игрушка)</w:t>
            </w:r>
          </w:p>
          <w:p w:rsidR="002E57C7" w:rsidRPr="00BF6EBE" w:rsidRDefault="002E57C7" w:rsidP="00521B5A">
            <w:pPr>
              <w:rPr>
                <w:sz w:val="28"/>
                <w:szCs w:val="28"/>
              </w:rPr>
            </w:pPr>
            <w:r w:rsidRPr="00BF6EBE">
              <w:rPr>
                <w:sz w:val="28"/>
                <w:szCs w:val="28"/>
              </w:rPr>
              <w:t>Праздник.</w:t>
            </w:r>
          </w:p>
          <w:p w:rsidR="002E57C7" w:rsidRPr="00BF6EBE" w:rsidRDefault="002E57C7" w:rsidP="00521B5A">
            <w:pPr>
              <w:rPr>
                <w:sz w:val="28"/>
                <w:szCs w:val="28"/>
              </w:rPr>
            </w:pPr>
            <w:r w:rsidRPr="00BF6EBE">
              <w:rPr>
                <w:sz w:val="28"/>
                <w:szCs w:val="28"/>
              </w:rPr>
              <w:t>«Деревенская ярмарка».</w:t>
            </w:r>
          </w:p>
          <w:p w:rsidR="00185727" w:rsidRPr="00BF6EBE" w:rsidRDefault="002E57C7" w:rsidP="00521B5A">
            <w:pPr>
              <w:rPr>
                <w:sz w:val="28"/>
                <w:szCs w:val="28"/>
              </w:rPr>
            </w:pPr>
            <w:r w:rsidRPr="00BF6EBE">
              <w:rPr>
                <w:sz w:val="28"/>
                <w:szCs w:val="28"/>
              </w:rPr>
              <w:t xml:space="preserve">Развлечение.«Встреча </w:t>
            </w:r>
            <w:r w:rsidR="00824BFA" w:rsidRPr="00BF6EBE">
              <w:rPr>
                <w:sz w:val="28"/>
                <w:szCs w:val="28"/>
              </w:rPr>
              <w:t>сказкой«</w:t>
            </w:r>
            <w:r w:rsidRPr="00BF6EBE">
              <w:rPr>
                <w:sz w:val="28"/>
                <w:szCs w:val="28"/>
              </w:rPr>
              <w:t>(инсц</w:t>
            </w:r>
            <w:r w:rsidR="00824BFA" w:rsidRPr="00BF6EBE">
              <w:rPr>
                <w:sz w:val="28"/>
                <w:szCs w:val="28"/>
              </w:rPr>
              <w:t>.)</w:t>
            </w:r>
          </w:p>
        </w:tc>
      </w:tr>
      <w:tr w:rsidR="002E57C7" w:rsidRPr="00BF6EBE" w:rsidTr="00B06829">
        <w:tc>
          <w:tcPr>
            <w:tcW w:w="15026" w:type="dxa"/>
            <w:gridSpan w:val="6"/>
          </w:tcPr>
          <w:p w:rsidR="002E57C7" w:rsidRPr="00BF6EBE" w:rsidRDefault="002E57C7" w:rsidP="00521B5A">
            <w:pPr>
              <w:jc w:val="center"/>
              <w:outlineLvl w:val="0"/>
              <w:rPr>
                <w:b/>
                <w:sz w:val="28"/>
                <w:szCs w:val="28"/>
                <w:lang w:val="tt-RU"/>
              </w:rPr>
            </w:pPr>
            <w:r w:rsidRPr="00BF6EBE">
              <w:rPr>
                <w:b/>
                <w:sz w:val="28"/>
                <w:szCs w:val="28"/>
              </w:rPr>
              <w:t>Республика Чувашия</w:t>
            </w:r>
          </w:p>
        </w:tc>
      </w:tr>
      <w:tr w:rsidR="00DA54BA" w:rsidRPr="00BF6EBE" w:rsidTr="00B06829">
        <w:tc>
          <w:tcPr>
            <w:tcW w:w="993" w:type="dxa"/>
            <w:gridSpan w:val="2"/>
          </w:tcPr>
          <w:p w:rsidR="00DA54BA" w:rsidRPr="00BF6EBE" w:rsidRDefault="00DA54BA" w:rsidP="00521B5A">
            <w:pPr>
              <w:jc w:val="center"/>
              <w:outlineLvl w:val="0"/>
              <w:rPr>
                <w:sz w:val="28"/>
                <w:szCs w:val="28"/>
                <w:lang w:val="tt-RU"/>
              </w:rPr>
            </w:pPr>
          </w:p>
        </w:tc>
        <w:tc>
          <w:tcPr>
            <w:tcW w:w="1842" w:type="dxa"/>
          </w:tcPr>
          <w:p w:rsidR="00DA54BA" w:rsidRPr="00BF6EBE" w:rsidRDefault="00DA54BA" w:rsidP="00521B5A">
            <w:pPr>
              <w:ind w:firstLine="33"/>
              <w:jc w:val="both"/>
              <w:rPr>
                <w:sz w:val="28"/>
                <w:szCs w:val="28"/>
              </w:rPr>
            </w:pPr>
            <w:r w:rsidRPr="00BF6EBE">
              <w:rPr>
                <w:sz w:val="28"/>
                <w:szCs w:val="28"/>
              </w:rPr>
              <w:t>Игры.</w:t>
            </w:r>
          </w:p>
          <w:p w:rsidR="00030835" w:rsidRPr="00BF6EBE" w:rsidRDefault="00030835" w:rsidP="00521B5A">
            <w:pPr>
              <w:ind w:firstLine="33"/>
              <w:outlineLvl w:val="0"/>
              <w:rPr>
                <w:sz w:val="28"/>
                <w:szCs w:val="28"/>
              </w:rPr>
            </w:pPr>
            <w:r w:rsidRPr="00BF6EBE">
              <w:rPr>
                <w:sz w:val="28"/>
                <w:szCs w:val="28"/>
              </w:rPr>
              <w:t xml:space="preserve">«Хищник в </w:t>
            </w:r>
            <w:r w:rsidRPr="00BF6EBE">
              <w:rPr>
                <w:sz w:val="28"/>
                <w:szCs w:val="28"/>
              </w:rPr>
              <w:lastRenderedPageBreak/>
              <w:t xml:space="preserve">море», </w:t>
            </w:r>
          </w:p>
          <w:p w:rsidR="00030835" w:rsidRPr="00BF6EBE" w:rsidRDefault="00030835" w:rsidP="00521B5A">
            <w:pPr>
              <w:ind w:firstLine="33"/>
              <w:outlineLvl w:val="0"/>
              <w:rPr>
                <w:sz w:val="28"/>
                <w:szCs w:val="28"/>
              </w:rPr>
            </w:pPr>
            <w:r w:rsidRPr="00BF6EBE">
              <w:rPr>
                <w:sz w:val="28"/>
                <w:szCs w:val="28"/>
              </w:rPr>
              <w:t>«Тилирам?»</w:t>
            </w:r>
          </w:p>
          <w:p w:rsidR="00DA54BA" w:rsidRPr="00BF6EBE" w:rsidRDefault="00030835" w:rsidP="00521B5A">
            <w:pPr>
              <w:ind w:firstLine="33"/>
              <w:outlineLvl w:val="0"/>
              <w:rPr>
                <w:sz w:val="28"/>
                <w:szCs w:val="28"/>
                <w:lang w:val="tt-RU"/>
              </w:rPr>
            </w:pPr>
            <w:r w:rsidRPr="00BF6EBE">
              <w:rPr>
                <w:sz w:val="28"/>
                <w:szCs w:val="28"/>
              </w:rPr>
              <w:t xml:space="preserve">,«Рыбки», «Сирелер» </w:t>
            </w:r>
            <w:r w:rsidR="00DA54BA" w:rsidRPr="00BF6EBE">
              <w:rPr>
                <w:sz w:val="28"/>
                <w:szCs w:val="28"/>
              </w:rPr>
              <w:t>«Расходитесь»</w:t>
            </w:r>
          </w:p>
        </w:tc>
        <w:tc>
          <w:tcPr>
            <w:tcW w:w="3119" w:type="dxa"/>
          </w:tcPr>
          <w:p w:rsidR="00DA54BA" w:rsidRPr="00BF6EBE" w:rsidRDefault="00DA54BA" w:rsidP="00521B5A">
            <w:pPr>
              <w:ind w:firstLine="33"/>
              <w:outlineLvl w:val="0"/>
              <w:rPr>
                <w:sz w:val="28"/>
                <w:szCs w:val="28"/>
                <w:lang w:val="tt-RU"/>
              </w:rPr>
            </w:pPr>
            <w:r w:rsidRPr="00BF6EBE">
              <w:rPr>
                <w:sz w:val="28"/>
                <w:szCs w:val="28"/>
              </w:rPr>
              <w:lastRenderedPageBreak/>
              <w:t xml:space="preserve">Беседы. «Традиции и культура чувашского </w:t>
            </w:r>
            <w:r w:rsidRPr="00BF6EBE">
              <w:rPr>
                <w:sz w:val="28"/>
                <w:szCs w:val="28"/>
              </w:rPr>
              <w:lastRenderedPageBreak/>
              <w:t>народа»</w:t>
            </w:r>
          </w:p>
        </w:tc>
        <w:tc>
          <w:tcPr>
            <w:tcW w:w="3685" w:type="dxa"/>
          </w:tcPr>
          <w:p w:rsidR="00DA54BA" w:rsidRPr="00BF6EBE" w:rsidRDefault="00DA54BA" w:rsidP="00521B5A">
            <w:pPr>
              <w:ind w:left="34" w:right="-108"/>
              <w:jc w:val="both"/>
              <w:rPr>
                <w:sz w:val="28"/>
                <w:szCs w:val="28"/>
              </w:rPr>
            </w:pPr>
            <w:r w:rsidRPr="00BF6EBE">
              <w:rPr>
                <w:sz w:val="28"/>
                <w:szCs w:val="28"/>
              </w:rPr>
              <w:lastRenderedPageBreak/>
              <w:t xml:space="preserve">Сказки. </w:t>
            </w:r>
          </w:p>
          <w:p w:rsidR="00DA54BA" w:rsidRPr="00BF6EBE" w:rsidRDefault="00DA54BA" w:rsidP="00521B5A">
            <w:pPr>
              <w:ind w:left="34" w:right="-108"/>
              <w:jc w:val="both"/>
              <w:rPr>
                <w:sz w:val="28"/>
                <w:szCs w:val="28"/>
              </w:rPr>
            </w:pPr>
            <w:r w:rsidRPr="00BF6EBE">
              <w:rPr>
                <w:sz w:val="28"/>
                <w:szCs w:val="28"/>
              </w:rPr>
              <w:t xml:space="preserve">«Почему сосна и ель вечно </w:t>
            </w:r>
            <w:r w:rsidRPr="00BF6EBE">
              <w:rPr>
                <w:sz w:val="28"/>
                <w:szCs w:val="28"/>
              </w:rPr>
              <w:lastRenderedPageBreak/>
              <w:t>зеленая» пер. С. Шуртакова</w:t>
            </w:r>
          </w:p>
          <w:p w:rsidR="00DA54BA" w:rsidRPr="00BF6EBE" w:rsidRDefault="00DA54BA" w:rsidP="00521B5A">
            <w:pPr>
              <w:ind w:left="34" w:right="-108"/>
              <w:jc w:val="both"/>
              <w:rPr>
                <w:sz w:val="28"/>
                <w:szCs w:val="28"/>
              </w:rPr>
            </w:pPr>
            <w:r w:rsidRPr="00BF6EBE">
              <w:rPr>
                <w:sz w:val="28"/>
                <w:szCs w:val="28"/>
              </w:rPr>
              <w:t>«Вот будет здорово!»</w:t>
            </w:r>
          </w:p>
          <w:p w:rsidR="00DA54BA" w:rsidRPr="00BF6EBE" w:rsidRDefault="00DA54BA" w:rsidP="00521B5A">
            <w:pPr>
              <w:ind w:left="34" w:right="-108"/>
              <w:jc w:val="both"/>
              <w:rPr>
                <w:sz w:val="28"/>
                <w:szCs w:val="28"/>
              </w:rPr>
            </w:pPr>
            <w:r w:rsidRPr="00BF6EBE">
              <w:rPr>
                <w:sz w:val="28"/>
                <w:szCs w:val="28"/>
              </w:rPr>
              <w:t>«Красавица Плаги»</w:t>
            </w:r>
          </w:p>
          <w:p w:rsidR="00DA54BA" w:rsidRPr="00BF6EBE" w:rsidRDefault="00DA54BA" w:rsidP="00521B5A">
            <w:pPr>
              <w:ind w:left="34"/>
              <w:outlineLvl w:val="0"/>
              <w:rPr>
                <w:sz w:val="28"/>
                <w:szCs w:val="28"/>
                <w:lang w:val="tt-RU"/>
              </w:rPr>
            </w:pPr>
            <w:r w:rsidRPr="00BF6EBE">
              <w:rPr>
                <w:sz w:val="28"/>
                <w:szCs w:val="28"/>
              </w:rPr>
              <w:t>«Приметливый портной»</w:t>
            </w:r>
          </w:p>
        </w:tc>
        <w:tc>
          <w:tcPr>
            <w:tcW w:w="5387" w:type="dxa"/>
          </w:tcPr>
          <w:p w:rsidR="00DA54BA" w:rsidRPr="00BF6EBE" w:rsidRDefault="00DA54BA" w:rsidP="00521B5A">
            <w:pPr>
              <w:jc w:val="both"/>
              <w:rPr>
                <w:sz w:val="28"/>
                <w:szCs w:val="28"/>
              </w:rPr>
            </w:pPr>
            <w:r w:rsidRPr="00BF6EBE">
              <w:rPr>
                <w:sz w:val="28"/>
                <w:szCs w:val="28"/>
              </w:rPr>
              <w:lastRenderedPageBreak/>
              <w:t>Музыка.</w:t>
            </w:r>
          </w:p>
          <w:p w:rsidR="00DA54BA" w:rsidRPr="00BF6EBE" w:rsidRDefault="00AA6049" w:rsidP="00521B5A">
            <w:pPr>
              <w:jc w:val="both"/>
              <w:rPr>
                <w:sz w:val="28"/>
                <w:szCs w:val="28"/>
              </w:rPr>
            </w:pPr>
            <w:r w:rsidRPr="00BF6EBE">
              <w:rPr>
                <w:sz w:val="28"/>
                <w:szCs w:val="28"/>
              </w:rPr>
              <w:t>Пение:</w:t>
            </w:r>
            <w:r w:rsidR="00DA54BA" w:rsidRPr="00BF6EBE">
              <w:rPr>
                <w:sz w:val="28"/>
                <w:szCs w:val="28"/>
              </w:rPr>
              <w:t>«</w:t>
            </w:r>
            <w:r w:rsidR="00DA54BA" w:rsidRPr="00BF6EBE">
              <w:rPr>
                <w:sz w:val="28"/>
                <w:szCs w:val="28"/>
                <w:lang w:val="tt-RU"/>
              </w:rPr>
              <w:t>Ә</w:t>
            </w:r>
            <w:r w:rsidRPr="00BF6EBE">
              <w:rPr>
                <w:sz w:val="28"/>
                <w:szCs w:val="28"/>
              </w:rPr>
              <w:t xml:space="preserve">нилэр </w:t>
            </w:r>
            <w:r w:rsidR="00DA54BA" w:rsidRPr="00BF6EBE">
              <w:rPr>
                <w:sz w:val="28"/>
                <w:szCs w:val="28"/>
              </w:rPr>
              <w:t>б</w:t>
            </w:r>
            <w:r w:rsidR="00DA54BA" w:rsidRPr="00BF6EBE">
              <w:rPr>
                <w:sz w:val="28"/>
                <w:szCs w:val="28"/>
                <w:lang w:val="tt-RU"/>
              </w:rPr>
              <w:t>ә</w:t>
            </w:r>
            <w:r w:rsidR="00DA54BA" w:rsidRPr="00BF6EBE">
              <w:rPr>
                <w:sz w:val="28"/>
                <w:szCs w:val="28"/>
              </w:rPr>
              <w:t>йр</w:t>
            </w:r>
            <w:r w:rsidR="00DA54BA" w:rsidRPr="00BF6EBE">
              <w:rPr>
                <w:sz w:val="28"/>
                <w:szCs w:val="28"/>
                <w:lang w:val="tt-RU"/>
              </w:rPr>
              <w:t>ә</w:t>
            </w:r>
            <w:r w:rsidR="00DA54BA" w:rsidRPr="00BF6EBE">
              <w:rPr>
                <w:sz w:val="28"/>
                <w:szCs w:val="28"/>
              </w:rPr>
              <w:t>ме», «Яз кил</w:t>
            </w:r>
            <w:r w:rsidR="00DA54BA" w:rsidRPr="00BF6EBE">
              <w:rPr>
                <w:sz w:val="28"/>
                <w:szCs w:val="28"/>
                <w:lang w:val="tt-RU"/>
              </w:rPr>
              <w:t>ә</w:t>
            </w:r>
            <w:r w:rsidR="00DA54BA" w:rsidRPr="00BF6EBE">
              <w:rPr>
                <w:sz w:val="28"/>
                <w:szCs w:val="28"/>
              </w:rPr>
              <w:t>».</w:t>
            </w:r>
          </w:p>
          <w:p w:rsidR="00DA54BA" w:rsidRPr="00BF6EBE" w:rsidRDefault="00DA54BA" w:rsidP="00521B5A">
            <w:pPr>
              <w:jc w:val="both"/>
              <w:rPr>
                <w:sz w:val="28"/>
                <w:szCs w:val="28"/>
              </w:rPr>
            </w:pPr>
            <w:r w:rsidRPr="00BF6EBE">
              <w:rPr>
                <w:sz w:val="28"/>
                <w:szCs w:val="28"/>
              </w:rPr>
              <w:lastRenderedPageBreak/>
              <w:t>Знакомство с национальным инструментом «сарпай» - волынка.</w:t>
            </w:r>
          </w:p>
          <w:p w:rsidR="00DA54BA" w:rsidRPr="00BF6EBE" w:rsidRDefault="00DA54BA" w:rsidP="00521B5A">
            <w:pPr>
              <w:jc w:val="both"/>
              <w:rPr>
                <w:spacing w:val="1"/>
                <w:sz w:val="28"/>
                <w:szCs w:val="28"/>
              </w:rPr>
            </w:pPr>
            <w:r w:rsidRPr="00BF6EBE">
              <w:rPr>
                <w:spacing w:val="1"/>
                <w:sz w:val="28"/>
                <w:szCs w:val="28"/>
              </w:rPr>
              <w:t>ИЗО деятельность.</w:t>
            </w:r>
            <w:r w:rsidRPr="00BF6EBE">
              <w:rPr>
                <w:sz w:val="28"/>
                <w:szCs w:val="28"/>
              </w:rPr>
              <w:t>Лепка.</w:t>
            </w:r>
          </w:p>
          <w:p w:rsidR="00DA54BA" w:rsidRPr="00BF6EBE" w:rsidRDefault="00DA54BA" w:rsidP="00521B5A">
            <w:pPr>
              <w:jc w:val="both"/>
              <w:rPr>
                <w:sz w:val="28"/>
                <w:szCs w:val="28"/>
              </w:rPr>
            </w:pPr>
            <w:r w:rsidRPr="00BF6EBE">
              <w:rPr>
                <w:sz w:val="28"/>
                <w:szCs w:val="28"/>
              </w:rPr>
              <w:t>Чувашское национальное блюдо-хуплу.</w:t>
            </w:r>
          </w:p>
          <w:p w:rsidR="00DA54BA" w:rsidRPr="00BF6EBE" w:rsidRDefault="00DA54BA" w:rsidP="00521B5A">
            <w:pPr>
              <w:jc w:val="both"/>
              <w:rPr>
                <w:sz w:val="28"/>
                <w:szCs w:val="28"/>
              </w:rPr>
            </w:pPr>
            <w:r w:rsidRPr="00BF6EBE">
              <w:rPr>
                <w:sz w:val="28"/>
                <w:szCs w:val="28"/>
              </w:rPr>
              <w:t>Аппликация.</w:t>
            </w:r>
          </w:p>
          <w:p w:rsidR="00DA54BA" w:rsidRPr="00BF6EBE" w:rsidRDefault="00DA54BA" w:rsidP="00521B5A">
            <w:pPr>
              <w:jc w:val="both"/>
              <w:rPr>
                <w:sz w:val="28"/>
                <w:szCs w:val="28"/>
              </w:rPr>
            </w:pPr>
            <w:r w:rsidRPr="00BF6EBE">
              <w:rPr>
                <w:sz w:val="28"/>
                <w:szCs w:val="28"/>
              </w:rPr>
              <w:t xml:space="preserve"> «Чудо-чудное, диво-дивное» (украшение салфетки). </w:t>
            </w:r>
          </w:p>
          <w:p w:rsidR="00DA54BA" w:rsidRPr="00BF6EBE" w:rsidRDefault="00DA54BA" w:rsidP="00521B5A">
            <w:pPr>
              <w:jc w:val="both"/>
              <w:rPr>
                <w:sz w:val="28"/>
                <w:szCs w:val="28"/>
              </w:rPr>
            </w:pPr>
            <w:r w:rsidRPr="00BF6EBE">
              <w:rPr>
                <w:sz w:val="28"/>
                <w:szCs w:val="28"/>
              </w:rPr>
              <w:t xml:space="preserve">Рисование. </w:t>
            </w:r>
          </w:p>
          <w:p w:rsidR="00DA54BA" w:rsidRPr="00BF6EBE" w:rsidRDefault="00DA54BA" w:rsidP="00521B5A">
            <w:pPr>
              <w:jc w:val="both"/>
              <w:rPr>
                <w:sz w:val="28"/>
                <w:szCs w:val="28"/>
              </w:rPr>
            </w:pPr>
            <w:r w:rsidRPr="00BF6EBE">
              <w:rPr>
                <w:sz w:val="28"/>
                <w:szCs w:val="28"/>
              </w:rPr>
              <w:t>«Разные-разные сурпаны».</w:t>
            </w:r>
          </w:p>
          <w:p w:rsidR="00DA54BA" w:rsidRPr="00BF6EBE" w:rsidRDefault="00DA54BA" w:rsidP="00521B5A">
            <w:pPr>
              <w:jc w:val="both"/>
              <w:rPr>
                <w:sz w:val="28"/>
                <w:szCs w:val="28"/>
              </w:rPr>
            </w:pPr>
            <w:r w:rsidRPr="00BF6EBE">
              <w:rPr>
                <w:sz w:val="28"/>
                <w:szCs w:val="28"/>
              </w:rPr>
              <w:t>Праздник.</w:t>
            </w:r>
          </w:p>
          <w:p w:rsidR="00DA54BA" w:rsidRPr="00BF6EBE" w:rsidRDefault="00DA54BA" w:rsidP="00521B5A">
            <w:pPr>
              <w:jc w:val="both"/>
              <w:rPr>
                <w:sz w:val="28"/>
                <w:szCs w:val="28"/>
              </w:rPr>
            </w:pPr>
            <w:r w:rsidRPr="00BF6EBE">
              <w:rPr>
                <w:sz w:val="28"/>
                <w:szCs w:val="28"/>
              </w:rPr>
              <w:t>«Щеварни» (Масленица)«Навруз»</w:t>
            </w:r>
          </w:p>
        </w:tc>
      </w:tr>
      <w:tr w:rsidR="00DA54BA" w:rsidRPr="00BF6EBE" w:rsidTr="00B06829">
        <w:tc>
          <w:tcPr>
            <w:tcW w:w="15026" w:type="dxa"/>
            <w:gridSpan w:val="6"/>
          </w:tcPr>
          <w:p w:rsidR="00DA54BA" w:rsidRPr="00BF6EBE" w:rsidRDefault="00DA54BA" w:rsidP="00521B5A">
            <w:pPr>
              <w:jc w:val="center"/>
              <w:outlineLvl w:val="0"/>
              <w:rPr>
                <w:sz w:val="28"/>
                <w:szCs w:val="28"/>
                <w:lang w:val="tt-RU"/>
              </w:rPr>
            </w:pPr>
            <w:r w:rsidRPr="00BF6EBE">
              <w:rPr>
                <w:b/>
                <w:sz w:val="28"/>
                <w:szCs w:val="28"/>
              </w:rPr>
              <w:lastRenderedPageBreak/>
              <w:t>Республики Поволжья</w:t>
            </w:r>
          </w:p>
        </w:tc>
      </w:tr>
      <w:tr w:rsidR="00DA54BA" w:rsidRPr="00BF6EBE" w:rsidTr="00B06829">
        <w:tc>
          <w:tcPr>
            <w:tcW w:w="993" w:type="dxa"/>
            <w:gridSpan w:val="2"/>
          </w:tcPr>
          <w:p w:rsidR="00DA54BA" w:rsidRPr="00BF6EBE" w:rsidRDefault="00DA54BA" w:rsidP="00521B5A">
            <w:pPr>
              <w:jc w:val="center"/>
              <w:outlineLvl w:val="0"/>
              <w:rPr>
                <w:sz w:val="28"/>
                <w:szCs w:val="28"/>
                <w:lang w:val="tt-RU"/>
              </w:rPr>
            </w:pPr>
          </w:p>
        </w:tc>
        <w:tc>
          <w:tcPr>
            <w:tcW w:w="1842" w:type="dxa"/>
          </w:tcPr>
          <w:p w:rsidR="00DA54BA" w:rsidRPr="00BF6EBE" w:rsidRDefault="00DA54BA" w:rsidP="00521B5A">
            <w:pPr>
              <w:jc w:val="both"/>
              <w:rPr>
                <w:sz w:val="28"/>
                <w:szCs w:val="28"/>
              </w:rPr>
            </w:pPr>
            <w:r w:rsidRPr="00BF6EBE">
              <w:rPr>
                <w:sz w:val="28"/>
                <w:szCs w:val="28"/>
              </w:rPr>
              <w:t>Игры.</w:t>
            </w:r>
          </w:p>
          <w:p w:rsidR="00DA54BA" w:rsidRPr="00BF6EBE" w:rsidRDefault="00DA54BA" w:rsidP="00521B5A">
            <w:pPr>
              <w:outlineLvl w:val="0"/>
              <w:rPr>
                <w:sz w:val="28"/>
                <w:szCs w:val="28"/>
                <w:lang w:val="tt-RU"/>
              </w:rPr>
            </w:pPr>
            <w:r w:rsidRPr="00BF6EBE">
              <w:rPr>
                <w:sz w:val="28"/>
                <w:szCs w:val="28"/>
              </w:rPr>
              <w:t>«Тюбетей-ка»</w:t>
            </w:r>
          </w:p>
        </w:tc>
        <w:tc>
          <w:tcPr>
            <w:tcW w:w="3119" w:type="dxa"/>
          </w:tcPr>
          <w:p w:rsidR="00DA54BA" w:rsidRPr="00BF6EBE" w:rsidRDefault="00DA54BA" w:rsidP="00521B5A">
            <w:pPr>
              <w:jc w:val="both"/>
              <w:rPr>
                <w:bCs/>
                <w:sz w:val="28"/>
                <w:szCs w:val="28"/>
              </w:rPr>
            </w:pPr>
            <w:r w:rsidRPr="00BF6EBE">
              <w:rPr>
                <w:bCs/>
                <w:sz w:val="28"/>
                <w:szCs w:val="28"/>
              </w:rPr>
              <w:t>Беседа.</w:t>
            </w:r>
          </w:p>
          <w:p w:rsidR="00DA54BA" w:rsidRPr="00BF6EBE" w:rsidRDefault="00DA54BA" w:rsidP="00521B5A">
            <w:pPr>
              <w:jc w:val="both"/>
              <w:rPr>
                <w:sz w:val="28"/>
                <w:szCs w:val="28"/>
              </w:rPr>
            </w:pPr>
            <w:r w:rsidRPr="00BF6EBE">
              <w:rPr>
                <w:sz w:val="28"/>
                <w:szCs w:val="28"/>
              </w:rPr>
              <w:t xml:space="preserve"> «Край мой - Татарстан»</w:t>
            </w:r>
          </w:p>
          <w:p w:rsidR="00DA54BA" w:rsidRPr="00BF6EBE" w:rsidRDefault="00DA54BA" w:rsidP="00521B5A">
            <w:pPr>
              <w:outlineLvl w:val="0"/>
              <w:rPr>
                <w:sz w:val="28"/>
                <w:szCs w:val="28"/>
                <w:lang w:val="tt-RU"/>
              </w:rPr>
            </w:pPr>
          </w:p>
        </w:tc>
        <w:tc>
          <w:tcPr>
            <w:tcW w:w="3685" w:type="dxa"/>
          </w:tcPr>
          <w:p w:rsidR="00DA54BA" w:rsidRPr="00BF6EBE" w:rsidRDefault="00DA54BA" w:rsidP="00521B5A">
            <w:pPr>
              <w:jc w:val="both"/>
              <w:rPr>
                <w:sz w:val="28"/>
                <w:szCs w:val="28"/>
              </w:rPr>
            </w:pPr>
            <w:r w:rsidRPr="00BF6EBE">
              <w:rPr>
                <w:sz w:val="28"/>
                <w:szCs w:val="28"/>
              </w:rPr>
              <w:t>Произведен</w:t>
            </w:r>
            <w:r w:rsidR="00AA6049" w:rsidRPr="00BF6EBE">
              <w:rPr>
                <w:sz w:val="28"/>
                <w:szCs w:val="28"/>
              </w:rPr>
              <w:t xml:space="preserve">ия татарских писателей и поэтов. </w:t>
            </w:r>
            <w:r w:rsidRPr="00BF6EBE">
              <w:rPr>
                <w:sz w:val="28"/>
                <w:szCs w:val="28"/>
              </w:rPr>
              <w:t>Поэзия.</w:t>
            </w:r>
          </w:p>
          <w:p w:rsidR="00DA54BA" w:rsidRPr="00BF6EBE" w:rsidRDefault="00AA6049" w:rsidP="00521B5A">
            <w:pPr>
              <w:jc w:val="both"/>
              <w:rPr>
                <w:sz w:val="28"/>
                <w:szCs w:val="28"/>
              </w:rPr>
            </w:pPr>
            <w:r w:rsidRPr="00BF6EBE">
              <w:rPr>
                <w:sz w:val="28"/>
                <w:szCs w:val="28"/>
              </w:rPr>
              <w:t>Б.Рахмат</w:t>
            </w:r>
            <w:r w:rsidR="00DA54BA" w:rsidRPr="00BF6EBE">
              <w:rPr>
                <w:sz w:val="28"/>
                <w:szCs w:val="28"/>
              </w:rPr>
              <w:t xml:space="preserve">«На сабантуе» </w:t>
            </w:r>
          </w:p>
          <w:p w:rsidR="00DA54BA" w:rsidRPr="00BF6EBE" w:rsidRDefault="00DA54BA" w:rsidP="00521B5A">
            <w:pPr>
              <w:jc w:val="both"/>
              <w:rPr>
                <w:sz w:val="28"/>
                <w:szCs w:val="28"/>
              </w:rPr>
            </w:pPr>
            <w:r w:rsidRPr="00BF6EBE">
              <w:rPr>
                <w:sz w:val="28"/>
                <w:szCs w:val="28"/>
              </w:rPr>
              <w:t>Для заучивания наизусть</w:t>
            </w:r>
          </w:p>
          <w:p w:rsidR="00DA54BA" w:rsidRPr="00BF6EBE" w:rsidRDefault="00AA6049" w:rsidP="00521B5A">
            <w:pPr>
              <w:jc w:val="both"/>
              <w:rPr>
                <w:sz w:val="28"/>
                <w:szCs w:val="28"/>
              </w:rPr>
            </w:pPr>
            <w:r w:rsidRPr="00BF6EBE">
              <w:rPr>
                <w:sz w:val="28"/>
                <w:szCs w:val="28"/>
              </w:rPr>
              <w:t xml:space="preserve"> Х.Халиков</w:t>
            </w:r>
            <w:r w:rsidR="00DA54BA" w:rsidRPr="00BF6EBE">
              <w:rPr>
                <w:sz w:val="28"/>
                <w:szCs w:val="28"/>
              </w:rPr>
              <w:t>«С добрым утром!»</w:t>
            </w:r>
          </w:p>
          <w:p w:rsidR="00DA54BA" w:rsidRPr="00BF6EBE" w:rsidRDefault="00DA54BA" w:rsidP="00521B5A">
            <w:pPr>
              <w:outlineLvl w:val="0"/>
              <w:rPr>
                <w:sz w:val="28"/>
                <w:szCs w:val="28"/>
                <w:lang w:val="tt-RU"/>
              </w:rPr>
            </w:pPr>
            <w:r w:rsidRPr="00BF6EBE">
              <w:rPr>
                <w:bCs/>
                <w:sz w:val="28"/>
                <w:szCs w:val="28"/>
              </w:rPr>
              <w:t>Литературная викторина</w:t>
            </w:r>
            <w:r w:rsidRPr="00BF6EBE">
              <w:rPr>
                <w:bCs/>
                <w:sz w:val="28"/>
                <w:szCs w:val="28"/>
                <w:lang w:val="tt-RU"/>
              </w:rPr>
              <w:t>.</w:t>
            </w:r>
            <w:r w:rsidRPr="00BF6EBE">
              <w:rPr>
                <w:sz w:val="28"/>
                <w:szCs w:val="28"/>
              </w:rPr>
              <w:t xml:space="preserve"> «Путешествие по знакомым произведениям»</w:t>
            </w:r>
          </w:p>
        </w:tc>
        <w:tc>
          <w:tcPr>
            <w:tcW w:w="5387" w:type="dxa"/>
          </w:tcPr>
          <w:p w:rsidR="00DA54BA" w:rsidRPr="00BF6EBE" w:rsidRDefault="00DA54BA" w:rsidP="00521B5A">
            <w:pPr>
              <w:jc w:val="both"/>
              <w:rPr>
                <w:sz w:val="28"/>
                <w:szCs w:val="28"/>
              </w:rPr>
            </w:pPr>
            <w:r w:rsidRPr="00BF6EBE">
              <w:rPr>
                <w:sz w:val="28"/>
                <w:szCs w:val="28"/>
              </w:rPr>
              <w:t>Лепка.</w:t>
            </w:r>
          </w:p>
          <w:p w:rsidR="00DA54BA" w:rsidRPr="00BF6EBE" w:rsidRDefault="00DA54BA" w:rsidP="00521B5A">
            <w:pPr>
              <w:jc w:val="both"/>
              <w:rPr>
                <w:sz w:val="28"/>
                <w:szCs w:val="28"/>
              </w:rPr>
            </w:pPr>
            <w:r w:rsidRPr="00BF6EBE">
              <w:rPr>
                <w:sz w:val="28"/>
                <w:szCs w:val="28"/>
              </w:rPr>
              <w:t xml:space="preserve">«Страна фантазий» (полюбившиеся герои сказок народов Поволжья) </w:t>
            </w:r>
          </w:p>
          <w:p w:rsidR="00DA54BA" w:rsidRPr="00BF6EBE" w:rsidRDefault="00DA54BA" w:rsidP="00521B5A">
            <w:pPr>
              <w:jc w:val="both"/>
              <w:rPr>
                <w:sz w:val="28"/>
                <w:szCs w:val="28"/>
              </w:rPr>
            </w:pPr>
            <w:r w:rsidRPr="00BF6EBE">
              <w:rPr>
                <w:sz w:val="28"/>
                <w:szCs w:val="28"/>
              </w:rPr>
              <w:t xml:space="preserve">Аппликация-рисование. «Магазин народных промыслов» </w:t>
            </w:r>
          </w:p>
          <w:p w:rsidR="00DA54BA" w:rsidRPr="00BF6EBE" w:rsidRDefault="00DA54BA" w:rsidP="00521B5A">
            <w:pPr>
              <w:jc w:val="both"/>
              <w:rPr>
                <w:sz w:val="28"/>
                <w:szCs w:val="28"/>
              </w:rPr>
            </w:pPr>
            <w:r w:rsidRPr="00BF6EBE">
              <w:rPr>
                <w:sz w:val="28"/>
                <w:szCs w:val="28"/>
              </w:rPr>
              <w:t>(Коллективная работа)</w:t>
            </w:r>
          </w:p>
          <w:p w:rsidR="00DA54BA" w:rsidRPr="00BF6EBE" w:rsidRDefault="00DA54BA" w:rsidP="00521B5A">
            <w:pPr>
              <w:jc w:val="both"/>
              <w:rPr>
                <w:sz w:val="28"/>
                <w:szCs w:val="28"/>
              </w:rPr>
            </w:pPr>
            <w:r w:rsidRPr="00BF6EBE">
              <w:rPr>
                <w:sz w:val="28"/>
                <w:szCs w:val="28"/>
              </w:rPr>
              <w:t>Праздник.«Венок дружбы»</w:t>
            </w:r>
          </w:p>
        </w:tc>
      </w:tr>
    </w:tbl>
    <w:p w:rsidR="000A183E" w:rsidRPr="00BF6EBE" w:rsidRDefault="000A183E" w:rsidP="00521B5A">
      <w:pPr>
        <w:autoSpaceDE w:val="0"/>
        <w:autoSpaceDN w:val="0"/>
        <w:adjustRightInd w:val="0"/>
        <w:spacing w:after="0" w:line="240" w:lineRule="auto"/>
        <w:jc w:val="center"/>
        <w:outlineLvl w:val="0"/>
        <w:rPr>
          <w:rFonts w:ascii="Times New Roman" w:eastAsia="Times New Roman" w:hAnsi="Times New Roman" w:cs="Times New Roman"/>
          <w:b/>
          <w:sz w:val="28"/>
          <w:szCs w:val="28"/>
          <w:lang w:eastAsia="ru-RU"/>
        </w:rPr>
      </w:pPr>
    </w:p>
    <w:p w:rsidR="00232FD1" w:rsidRPr="00BF6EBE" w:rsidRDefault="00521B5A" w:rsidP="00521B5A">
      <w:pPr>
        <w:autoSpaceDE w:val="0"/>
        <w:autoSpaceDN w:val="0"/>
        <w:adjustRightInd w:val="0"/>
        <w:spacing w:after="0" w:line="240" w:lineRule="auto"/>
        <w:outlineLvl w:val="0"/>
        <w:rPr>
          <w:rFonts w:ascii="Times New Roman" w:eastAsia="Times New Roman" w:hAnsi="Times New Roman" w:cs="Times New Roman"/>
          <w:b/>
          <w:bCs/>
          <w:color w:val="000000"/>
          <w:spacing w:val="-13"/>
          <w:sz w:val="28"/>
          <w:szCs w:val="28"/>
          <w:lang w:eastAsia="ru-RU"/>
        </w:rPr>
      </w:pPr>
      <w:r w:rsidRPr="00BF6EBE">
        <w:rPr>
          <w:rFonts w:ascii="Times New Roman" w:eastAsia="Times New Roman" w:hAnsi="Times New Roman" w:cs="Times New Roman"/>
          <w:b/>
          <w:sz w:val="28"/>
          <w:szCs w:val="28"/>
          <w:lang w:eastAsia="ru-RU"/>
        </w:rPr>
        <w:t xml:space="preserve">                                                                                         </w:t>
      </w:r>
      <w:r w:rsidR="00E24FFB" w:rsidRPr="00BF6EBE">
        <w:rPr>
          <w:rFonts w:ascii="Times New Roman" w:eastAsia="Times New Roman" w:hAnsi="Times New Roman" w:cs="Times New Roman"/>
          <w:b/>
          <w:sz w:val="28"/>
          <w:szCs w:val="28"/>
          <w:lang w:eastAsia="ru-RU"/>
        </w:rPr>
        <w:t>Подготовительная группа</w:t>
      </w:r>
      <w:r w:rsidR="00824BFA" w:rsidRPr="00BF6EBE">
        <w:rPr>
          <w:rFonts w:ascii="Times New Roman" w:eastAsia="Times New Roman" w:hAnsi="Times New Roman" w:cs="Times New Roman"/>
          <w:b/>
          <w:bCs/>
          <w:color w:val="000000"/>
          <w:spacing w:val="-13"/>
          <w:sz w:val="28"/>
          <w:szCs w:val="28"/>
          <w:lang w:eastAsia="ru-RU"/>
        </w:rPr>
        <w:t>(от 6 до 7 лет)</w:t>
      </w:r>
    </w:p>
    <w:tbl>
      <w:tblPr>
        <w:tblStyle w:val="af0"/>
        <w:tblW w:w="0" w:type="auto"/>
        <w:tblLook w:val="04A0" w:firstRow="1" w:lastRow="0" w:firstColumn="1" w:lastColumn="0" w:noHBand="0" w:noVBand="1"/>
      </w:tblPr>
      <w:tblGrid>
        <w:gridCol w:w="959"/>
        <w:gridCol w:w="3118"/>
        <w:gridCol w:w="10968"/>
      </w:tblGrid>
      <w:tr w:rsidR="00232FD1" w:rsidRPr="00BF6EBE" w:rsidTr="00824BFA">
        <w:tc>
          <w:tcPr>
            <w:tcW w:w="15045" w:type="dxa"/>
            <w:gridSpan w:val="3"/>
          </w:tcPr>
          <w:p w:rsidR="00232FD1" w:rsidRPr="00BF6EBE" w:rsidRDefault="00232FD1" w:rsidP="00521B5A">
            <w:pPr>
              <w:autoSpaceDE w:val="0"/>
              <w:autoSpaceDN w:val="0"/>
              <w:adjustRightInd w:val="0"/>
              <w:jc w:val="center"/>
              <w:outlineLvl w:val="0"/>
              <w:rPr>
                <w:b/>
                <w:sz w:val="28"/>
                <w:szCs w:val="28"/>
              </w:rPr>
            </w:pPr>
            <w:r w:rsidRPr="00BF6EBE">
              <w:rPr>
                <w:b/>
                <w:bCs/>
                <w:sz w:val="28"/>
                <w:szCs w:val="28"/>
              </w:rPr>
              <w:t>Содержание направлений с учетом этнокультурной составляющей</w:t>
            </w:r>
          </w:p>
        </w:tc>
      </w:tr>
      <w:tr w:rsidR="00232FD1" w:rsidRPr="00BF6EBE" w:rsidTr="00232FD1">
        <w:tc>
          <w:tcPr>
            <w:tcW w:w="959" w:type="dxa"/>
          </w:tcPr>
          <w:p w:rsidR="00232FD1" w:rsidRPr="00BF6EBE" w:rsidRDefault="00232FD1" w:rsidP="00521B5A">
            <w:pPr>
              <w:autoSpaceDE w:val="0"/>
              <w:autoSpaceDN w:val="0"/>
              <w:adjustRightInd w:val="0"/>
              <w:jc w:val="center"/>
              <w:rPr>
                <w:bCs/>
                <w:sz w:val="28"/>
                <w:szCs w:val="28"/>
              </w:rPr>
            </w:pPr>
            <w:r w:rsidRPr="00BF6EBE">
              <w:rPr>
                <w:bCs/>
                <w:sz w:val="28"/>
                <w:szCs w:val="28"/>
              </w:rPr>
              <w:t>1</w:t>
            </w:r>
          </w:p>
        </w:tc>
        <w:tc>
          <w:tcPr>
            <w:tcW w:w="3118" w:type="dxa"/>
          </w:tcPr>
          <w:p w:rsidR="00232FD1" w:rsidRPr="00BF6EBE" w:rsidRDefault="00232FD1" w:rsidP="00521B5A">
            <w:pPr>
              <w:autoSpaceDE w:val="0"/>
              <w:autoSpaceDN w:val="0"/>
              <w:adjustRightInd w:val="0"/>
              <w:rPr>
                <w:b/>
                <w:bCs/>
                <w:sz w:val="28"/>
                <w:szCs w:val="28"/>
              </w:rPr>
            </w:pPr>
            <w:r w:rsidRPr="00BF6EBE">
              <w:rPr>
                <w:b/>
                <w:bCs/>
                <w:sz w:val="28"/>
                <w:szCs w:val="28"/>
              </w:rPr>
              <w:t>Физическое развитие</w:t>
            </w:r>
          </w:p>
          <w:p w:rsidR="00232FD1" w:rsidRPr="00BF6EBE" w:rsidRDefault="00232FD1" w:rsidP="00521B5A">
            <w:pPr>
              <w:autoSpaceDE w:val="0"/>
              <w:autoSpaceDN w:val="0"/>
              <w:adjustRightInd w:val="0"/>
              <w:ind w:firstLine="355"/>
              <w:jc w:val="both"/>
              <w:rPr>
                <w:bCs/>
                <w:sz w:val="28"/>
                <w:szCs w:val="28"/>
              </w:rPr>
            </w:pPr>
          </w:p>
        </w:tc>
        <w:tc>
          <w:tcPr>
            <w:tcW w:w="10968" w:type="dxa"/>
          </w:tcPr>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Укреплять мышечный корсет ребенка, формировать рефлекс правильной осанки.</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 xml:space="preserve">Обеспечивать оптимальную двигательную активность посредством участия детей в </w:t>
            </w:r>
            <w:r w:rsidRPr="00BF6EBE">
              <w:rPr>
                <w:bCs/>
                <w:iCs/>
                <w:sz w:val="28"/>
                <w:szCs w:val="28"/>
              </w:rPr>
              <w:lastRenderedPageBreak/>
              <w:t>целевых прогулках, экскурсиях по городу (селу).</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Осуществлять закаливание детского организма, учитывая при этом тип и вид учреждения, имеющиеся условия, наполняемость группы, особенности состояния здоровья и развития детей, а также климатические и сезонные особенности региона. Расширять представление детей о правилах и видах закаливания, о пользе закаливающих процедур.</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Расширять представления детей о рациональном питании (не переедать, не злоупотреблять сладкими, мучными, жирными продуктами).</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Предоставить детям возможность познакомиться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Формировать представление о значении спорта в жизни человека. Познакомить с национальным видом спорта «борьба на поясах» (куряш). Поддерживать определенные достижения в области спорта.</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Закреплять умение использовать в самостоятельной деятельности разнообразные по содержанию игры народов Поволжья.Развивать в подвижных играх такие двигательные качества, как сила, ловкость, быстрота, гибкость, общая выносливость.</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 xml:space="preserve">Поощрять умение справедливо оценивать результаты игры.Развивать интерес к народным играм. </w:t>
            </w:r>
          </w:p>
        </w:tc>
      </w:tr>
      <w:tr w:rsidR="00232FD1" w:rsidRPr="00BF6EBE" w:rsidTr="00232FD1">
        <w:tc>
          <w:tcPr>
            <w:tcW w:w="959" w:type="dxa"/>
          </w:tcPr>
          <w:p w:rsidR="00232FD1" w:rsidRPr="00BF6EBE" w:rsidRDefault="00232FD1" w:rsidP="00521B5A">
            <w:pPr>
              <w:autoSpaceDE w:val="0"/>
              <w:autoSpaceDN w:val="0"/>
              <w:adjustRightInd w:val="0"/>
              <w:jc w:val="center"/>
              <w:outlineLvl w:val="0"/>
              <w:rPr>
                <w:b/>
                <w:sz w:val="28"/>
                <w:szCs w:val="28"/>
              </w:rPr>
            </w:pPr>
            <w:r w:rsidRPr="00BF6EBE">
              <w:rPr>
                <w:b/>
                <w:sz w:val="28"/>
                <w:szCs w:val="28"/>
              </w:rPr>
              <w:lastRenderedPageBreak/>
              <w:t>2</w:t>
            </w:r>
          </w:p>
        </w:tc>
        <w:tc>
          <w:tcPr>
            <w:tcW w:w="3118" w:type="dxa"/>
          </w:tcPr>
          <w:p w:rsidR="00232FD1" w:rsidRPr="00BF6EBE" w:rsidRDefault="00232FD1" w:rsidP="00521B5A">
            <w:pPr>
              <w:autoSpaceDE w:val="0"/>
              <w:autoSpaceDN w:val="0"/>
              <w:adjustRightInd w:val="0"/>
              <w:rPr>
                <w:b/>
                <w:bCs/>
                <w:sz w:val="28"/>
                <w:szCs w:val="28"/>
              </w:rPr>
            </w:pPr>
            <w:r w:rsidRPr="00BF6EBE">
              <w:rPr>
                <w:b/>
                <w:bCs/>
                <w:sz w:val="28"/>
                <w:szCs w:val="28"/>
              </w:rPr>
              <w:t>Социально-коммуникативное развитие</w:t>
            </w:r>
          </w:p>
        </w:tc>
        <w:tc>
          <w:tcPr>
            <w:tcW w:w="10968" w:type="dxa"/>
          </w:tcPr>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Способствовать воспитанию чувства патриотизма, осознанию себя как гражданина родного города (села), республики,страны, уважительно и с гордостью относящегося к символике</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 xml:space="preserve">города, республики, страны (флагу, гербу, гимну). </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 xml:space="preserve">Воспитывать положительное отношение к окружающим, терпимость (толерантность) </w:t>
            </w:r>
            <w:r w:rsidRPr="00BF6EBE">
              <w:rPr>
                <w:bCs/>
                <w:iCs/>
                <w:sz w:val="28"/>
                <w:szCs w:val="28"/>
              </w:rPr>
              <w:lastRenderedPageBreak/>
              <w:t>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Формировать представления о своем месте в ближайшем социуме, принадлежность к той или иной группе людей (член группы детского сада, кружка народного танца, ученик спортивной школы, будущий гимназист и др.).</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Формировать интерес к истории семьи (прадедушка, дедушка, прабабушка, бабушка). Развивать чувство гордости за семью, обращать внимание на их достижения, награды.</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распределять между собой обязанности и роли.Использовать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Поддерживать проявления коллективных словесных игр.</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Обогащать игровой опыт играми народов Поволжья.</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 xml:space="preserve">Обучать некоторым видам ручного труда, подбирая их в соответствии с предпочтениями ребенка. Показать разные способы вышивки (тамбурный шов, шитье </w:t>
            </w:r>
            <w:r w:rsidRPr="00BF6EBE">
              <w:rPr>
                <w:bCs/>
                <w:iCs/>
                <w:sz w:val="28"/>
                <w:szCs w:val="28"/>
              </w:rPr>
              <w:lastRenderedPageBreak/>
              <w:t>бисером), помочь детям в</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изготовлении подарка близким в национальном колорите.</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Дать детям возможность участвовать в совместных с взрослыми делах, направленных на заботу о природном окружении:посадить деревья во дворе (на участке детского сада), разбить клумбу с цветами, поливать, устраивать зимой кормушки для птиц.</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 xml:space="preserve">Привлекать детей к посильному участию в подготовке различных семейных праздников, торжеств, к выполнению постоянных обязанностей по дому, по хозяйству. </w:t>
            </w:r>
          </w:p>
          <w:p w:rsidR="00232FD1" w:rsidRPr="00BF6EBE" w:rsidRDefault="00232FD1" w:rsidP="00521B5A">
            <w:pPr>
              <w:autoSpaceDE w:val="0"/>
              <w:autoSpaceDN w:val="0"/>
              <w:adjustRightInd w:val="0"/>
              <w:ind w:right="175" w:firstLine="175"/>
              <w:rPr>
                <w:b/>
                <w:bCs/>
                <w:i/>
                <w:iCs/>
                <w:sz w:val="28"/>
                <w:szCs w:val="28"/>
              </w:rPr>
            </w:pPr>
            <w:r w:rsidRPr="00BF6EBE">
              <w:rPr>
                <w:b/>
                <w:bCs/>
                <w:i/>
                <w:iCs/>
                <w:sz w:val="28"/>
                <w:szCs w:val="28"/>
              </w:rPr>
              <w:t>Формирование основ безопасностисобственной жизнедеятельности</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Закреплять умение соблюдать правила поведения в детском саду, дома, общественном месте; требовать от других людей выполнения этих правил.</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Научить в случае необходимости самостоятельно набирать номер телефона вызова экстренной помощи.</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Познакомить с правилами поведения в экстремальных ситуациях: как и в каких случаях звонить по телефону в службу спасения (полицию, скорую помощь).</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Побуждать детей к процессу обеспечения личной безопасности (самосохранению) в условиях ускоряющегося жизненного ритма на дорогах.</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Подготовить к дальнейшему, более осознанному изучению азбуки дорожного движения</w:t>
            </w:r>
          </w:p>
          <w:p w:rsidR="00232FD1" w:rsidRPr="00BF6EBE" w:rsidRDefault="00232FD1" w:rsidP="00521B5A">
            <w:pPr>
              <w:autoSpaceDE w:val="0"/>
              <w:autoSpaceDN w:val="0"/>
              <w:adjustRightInd w:val="0"/>
              <w:ind w:right="175" w:firstLine="175"/>
              <w:rPr>
                <w:b/>
                <w:bCs/>
                <w:i/>
                <w:iCs/>
                <w:sz w:val="28"/>
                <w:szCs w:val="28"/>
              </w:rPr>
            </w:pPr>
            <w:r w:rsidRPr="00BF6EBE">
              <w:rPr>
                <w:b/>
                <w:bCs/>
                <w:i/>
                <w:iCs/>
                <w:sz w:val="28"/>
                <w:szCs w:val="28"/>
              </w:rPr>
              <w:t>Формирование предпосылок экологического сознания</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 xml:space="preserve">Воспитывать бережное отношение к живой и неживой природе родного края, заранее предвидеть положительные и отрицательные последствия своего вмешательства, формировать непотребительское отношение к природе, первые навыки природопользования. </w:t>
            </w:r>
          </w:p>
          <w:p w:rsidR="00232FD1" w:rsidRPr="00BF6EBE" w:rsidRDefault="00232FD1" w:rsidP="00521B5A">
            <w:pPr>
              <w:autoSpaceDE w:val="0"/>
              <w:autoSpaceDN w:val="0"/>
              <w:adjustRightInd w:val="0"/>
              <w:ind w:right="175" w:firstLine="175"/>
              <w:jc w:val="both"/>
              <w:rPr>
                <w:bCs/>
                <w:iCs/>
                <w:sz w:val="28"/>
                <w:szCs w:val="28"/>
              </w:rPr>
            </w:pPr>
          </w:p>
        </w:tc>
      </w:tr>
      <w:tr w:rsidR="00232FD1" w:rsidRPr="00BF6EBE" w:rsidTr="00232FD1">
        <w:tc>
          <w:tcPr>
            <w:tcW w:w="959" w:type="dxa"/>
          </w:tcPr>
          <w:p w:rsidR="00232FD1" w:rsidRPr="00BF6EBE" w:rsidRDefault="00232FD1" w:rsidP="00521B5A">
            <w:pPr>
              <w:autoSpaceDE w:val="0"/>
              <w:autoSpaceDN w:val="0"/>
              <w:adjustRightInd w:val="0"/>
              <w:jc w:val="center"/>
              <w:outlineLvl w:val="0"/>
              <w:rPr>
                <w:b/>
                <w:sz w:val="28"/>
                <w:szCs w:val="28"/>
              </w:rPr>
            </w:pPr>
            <w:r w:rsidRPr="00BF6EBE">
              <w:rPr>
                <w:b/>
                <w:sz w:val="28"/>
                <w:szCs w:val="28"/>
              </w:rPr>
              <w:lastRenderedPageBreak/>
              <w:t>3</w:t>
            </w:r>
          </w:p>
        </w:tc>
        <w:tc>
          <w:tcPr>
            <w:tcW w:w="3118" w:type="dxa"/>
          </w:tcPr>
          <w:p w:rsidR="00232FD1" w:rsidRPr="00BF6EBE" w:rsidRDefault="00232FD1" w:rsidP="00521B5A">
            <w:pPr>
              <w:autoSpaceDE w:val="0"/>
              <w:autoSpaceDN w:val="0"/>
              <w:adjustRightInd w:val="0"/>
              <w:jc w:val="both"/>
              <w:rPr>
                <w:b/>
                <w:bCs/>
                <w:sz w:val="28"/>
                <w:szCs w:val="28"/>
              </w:rPr>
            </w:pPr>
            <w:r w:rsidRPr="00BF6EBE">
              <w:rPr>
                <w:b/>
                <w:bCs/>
                <w:sz w:val="28"/>
                <w:szCs w:val="28"/>
              </w:rPr>
              <w:t>Речевое развитие</w:t>
            </w:r>
          </w:p>
          <w:p w:rsidR="00232FD1" w:rsidRPr="00BF6EBE" w:rsidRDefault="00232FD1" w:rsidP="00521B5A">
            <w:pPr>
              <w:autoSpaceDE w:val="0"/>
              <w:autoSpaceDN w:val="0"/>
              <w:adjustRightInd w:val="0"/>
              <w:jc w:val="center"/>
              <w:outlineLvl w:val="0"/>
              <w:rPr>
                <w:b/>
                <w:sz w:val="28"/>
                <w:szCs w:val="28"/>
              </w:rPr>
            </w:pPr>
          </w:p>
        </w:tc>
        <w:tc>
          <w:tcPr>
            <w:tcW w:w="10968" w:type="dxa"/>
          </w:tcPr>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Расширять круг детского чтения изданиями художественного, познавательного, энциклопедического характера.</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Познакомить с основными признаками сказки, рассказа,стихотворения. Развивать стремление понять прочитанное, оценить действия и поступки литературных героев, придумать свои версии происходящего.</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 xml:space="preserve">Учить эмоционально передавать содержание некоторых прозаических текстов и </w:t>
            </w:r>
            <w:r w:rsidRPr="00BF6EBE">
              <w:rPr>
                <w:bCs/>
                <w:iCs/>
                <w:sz w:val="28"/>
                <w:szCs w:val="28"/>
              </w:rPr>
              <w:lastRenderedPageBreak/>
              <w:t>выразительно читать наизусть короткие стихотворения, участвовать в драматизации татарских сказок.</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Используя сказки народов Поволжья, развивать формы воображения, в основе которых лежит интерпретация литературного образа.</w:t>
            </w:r>
          </w:p>
          <w:p w:rsidR="00232FD1" w:rsidRPr="00BF6EBE" w:rsidRDefault="00232FD1" w:rsidP="00521B5A">
            <w:pPr>
              <w:autoSpaceDE w:val="0"/>
              <w:autoSpaceDN w:val="0"/>
              <w:adjustRightInd w:val="0"/>
              <w:ind w:right="175" w:firstLine="175"/>
              <w:jc w:val="both"/>
              <w:rPr>
                <w:bCs/>
                <w:iCs/>
                <w:sz w:val="28"/>
                <w:szCs w:val="28"/>
              </w:rPr>
            </w:pPr>
            <w:r w:rsidRPr="00BF6EBE">
              <w:rPr>
                <w:bCs/>
                <w:iCs/>
                <w:sz w:val="28"/>
                <w:szCs w:val="28"/>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232FD1" w:rsidRPr="00BF6EBE" w:rsidRDefault="00232FD1" w:rsidP="00521B5A">
            <w:pPr>
              <w:autoSpaceDE w:val="0"/>
              <w:autoSpaceDN w:val="0"/>
              <w:adjustRightInd w:val="0"/>
              <w:outlineLvl w:val="0"/>
              <w:rPr>
                <w:b/>
                <w:sz w:val="28"/>
                <w:szCs w:val="28"/>
              </w:rPr>
            </w:pPr>
            <w:r w:rsidRPr="00BF6EBE">
              <w:rPr>
                <w:bCs/>
                <w:iCs/>
                <w:sz w:val="28"/>
                <w:szCs w:val="28"/>
              </w:rPr>
              <w:t>Познакомить с татарским народным юмором. Развиватьчувство юмора.</w:t>
            </w:r>
          </w:p>
        </w:tc>
      </w:tr>
      <w:tr w:rsidR="00D261D2" w:rsidRPr="00BF6EBE" w:rsidTr="00521B5A">
        <w:trPr>
          <w:trHeight w:val="5097"/>
        </w:trPr>
        <w:tc>
          <w:tcPr>
            <w:tcW w:w="959" w:type="dxa"/>
          </w:tcPr>
          <w:p w:rsidR="00D261D2" w:rsidRPr="00BF6EBE" w:rsidRDefault="00D261D2" w:rsidP="00521B5A">
            <w:pPr>
              <w:autoSpaceDE w:val="0"/>
              <w:autoSpaceDN w:val="0"/>
              <w:adjustRightInd w:val="0"/>
              <w:jc w:val="center"/>
              <w:outlineLvl w:val="0"/>
              <w:rPr>
                <w:b/>
                <w:sz w:val="28"/>
                <w:szCs w:val="28"/>
              </w:rPr>
            </w:pPr>
            <w:r w:rsidRPr="00BF6EBE">
              <w:rPr>
                <w:b/>
                <w:sz w:val="28"/>
                <w:szCs w:val="28"/>
              </w:rPr>
              <w:lastRenderedPageBreak/>
              <w:t>4</w:t>
            </w:r>
          </w:p>
        </w:tc>
        <w:tc>
          <w:tcPr>
            <w:tcW w:w="3118" w:type="dxa"/>
          </w:tcPr>
          <w:p w:rsidR="00D261D2" w:rsidRPr="00BF6EBE" w:rsidRDefault="00D261D2" w:rsidP="00521B5A">
            <w:pPr>
              <w:autoSpaceDE w:val="0"/>
              <w:autoSpaceDN w:val="0"/>
              <w:adjustRightInd w:val="0"/>
              <w:jc w:val="both"/>
              <w:rPr>
                <w:b/>
                <w:bCs/>
                <w:sz w:val="28"/>
                <w:szCs w:val="28"/>
              </w:rPr>
            </w:pPr>
            <w:r w:rsidRPr="00BF6EBE">
              <w:rPr>
                <w:b/>
                <w:bCs/>
                <w:sz w:val="28"/>
                <w:szCs w:val="28"/>
              </w:rPr>
              <w:t>Художественно-эстетическое развитие</w:t>
            </w:r>
          </w:p>
          <w:p w:rsidR="00D261D2" w:rsidRPr="00BF6EBE" w:rsidRDefault="00D261D2" w:rsidP="00521B5A">
            <w:pPr>
              <w:autoSpaceDE w:val="0"/>
              <w:autoSpaceDN w:val="0"/>
              <w:adjustRightInd w:val="0"/>
              <w:jc w:val="center"/>
              <w:outlineLvl w:val="0"/>
              <w:rPr>
                <w:b/>
                <w:sz w:val="28"/>
                <w:szCs w:val="28"/>
              </w:rPr>
            </w:pPr>
          </w:p>
        </w:tc>
        <w:tc>
          <w:tcPr>
            <w:tcW w:w="10968" w:type="dxa"/>
          </w:tcPr>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Продолжить знакомство с прошлым и настоящим республики, ее расположением, природой, климатом, жизнью людей.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Познакомить с достопримечательностями своего города(села),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Учить называть и показывать на карте родной город, республику, столицу, крупные города РТ (Альметьевск, Набережные Челны, Нижнекамск, Бугульма, Зеленодольск и др.).</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Продолжить изучение символики родного города, других городов, способствовать осознанию принадлежности к своему народу.</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И. Шакиров и др.), режиссеры театра (М. Салимжанов, К. </w:t>
            </w:r>
            <w:r w:rsidRPr="00BF6EBE">
              <w:rPr>
                <w:bCs/>
                <w:iCs/>
                <w:sz w:val="28"/>
                <w:szCs w:val="28"/>
              </w:rPr>
              <w:lastRenderedPageBreak/>
              <w:t>Тинчурин и др.), актеры театра (В. Качалов, Г. Камал и др.). Вызвать интерес к их жизни и деятельности.</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Познакомить с жизнью и деятельностью выдающихся деятелей науки (Н. И. Лобачевский, К. Ф. Фукс, И. М. Симонов,Н.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 университета.</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 xml:space="preserve">Рассказать о подвигах национальных героев Великой Отечественной войны (М. Джалиль, Г. Гафиатуллин, М. П. Девятаев, П. М. Гаврилов, Н. Г. Столяров и др.). Привлечь родителей к рассказу детям о воинских наградах прадедушек, прабабушек. </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Воспитывать уважение к защитникам Отечества (возлагать цветы к обелискам, памятникам и др.).</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своего вмешательства, формировать ресурсосберегающее отношение к ней, навыки рационального природопользования. Рассказать о правилах сбора ягод и растений.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 xml:space="preserve">Обращать внимание на красоту природы родного края, богатство ее форм, красок, за 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ней.Вызывать яркий эмоциональный отклик при восприятии музыкальных произведений С. Сайдашева, Ф. Яруллина,Р. Яхина, Н. Жиганова и др. Закреплять умение определять жанр музыкальных произведений татарских композиторов,узнавать звучание знакомых </w:t>
            </w:r>
            <w:r w:rsidRPr="00BF6EBE">
              <w:rPr>
                <w:bCs/>
                <w:iCs/>
                <w:sz w:val="28"/>
                <w:szCs w:val="28"/>
              </w:rPr>
              <w:lastRenderedPageBreak/>
              <w:t>музыкальных инструментов в оркестре народных инструментов и симфонической музыке.</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Познакомить детей с мелодией Государственного гимна Российской Федерации. Развивать чувство гордости.</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Расширять объем основных и танцевальных движений:«пружинистый ход», «первый ход», «апипа», «прыжковая цепочка», «борма», «бишек», «носок – пятка», «пятка – носок»,«дробь», «основной ход», «ход с каблука» «простой шаг»,«мелкая дробь», «волчок», «тройной притоп», «кружение парами» и др. Совершенствовать технику исполнения татарского танца.</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Учить танцам народов Поволжья, развивать эмоциональное общение в них.</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 пахов. Развивать умение детей замечать изменения в природе.</w:t>
            </w:r>
          </w:p>
          <w:p w:rsidR="00D261D2" w:rsidRPr="00BF6EBE" w:rsidRDefault="00D261D2" w:rsidP="00521B5A">
            <w:pPr>
              <w:autoSpaceDE w:val="0"/>
              <w:autoSpaceDN w:val="0"/>
              <w:adjustRightInd w:val="0"/>
              <w:ind w:right="175" w:firstLine="175"/>
              <w:jc w:val="both"/>
              <w:rPr>
                <w:b/>
                <w:bCs/>
                <w:i/>
                <w:iCs/>
                <w:sz w:val="28"/>
                <w:szCs w:val="28"/>
              </w:rPr>
            </w:pPr>
            <w:r w:rsidRPr="00BF6EBE">
              <w:rPr>
                <w:b/>
                <w:bCs/>
                <w:i/>
                <w:iCs/>
                <w:sz w:val="28"/>
                <w:szCs w:val="28"/>
              </w:rPr>
              <w:t>Рисование</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использоваться мотивы разных цветов.</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Приобщать детей к декоративной деятельности: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поиски приемов изображения (включая приемы рисования без кисти).Развивать чувство композиции.</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 xml:space="preserve">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w:t>
            </w:r>
            <w:r w:rsidRPr="00BF6EBE">
              <w:rPr>
                <w:bCs/>
                <w:iCs/>
                <w:sz w:val="28"/>
                <w:szCs w:val="28"/>
              </w:rPr>
              <w:lastRenderedPageBreak/>
              <w:t>творчества.</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Способствовать сотрудничеству детей при выполнении коллективных сюжетных и декоративных композиций. Поощрять детскую инициативу, самостоятельность, умение начатое дело доводить до конца.</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Содействовать расширению тематики детских работ.</w:t>
            </w:r>
          </w:p>
          <w:p w:rsidR="00D261D2" w:rsidRPr="00BF6EBE" w:rsidRDefault="00D261D2" w:rsidP="00521B5A">
            <w:pPr>
              <w:autoSpaceDE w:val="0"/>
              <w:autoSpaceDN w:val="0"/>
              <w:adjustRightInd w:val="0"/>
              <w:ind w:right="175" w:firstLine="175"/>
              <w:jc w:val="both"/>
              <w:rPr>
                <w:b/>
                <w:bCs/>
                <w:i/>
                <w:iCs/>
                <w:sz w:val="28"/>
                <w:szCs w:val="28"/>
              </w:rPr>
            </w:pPr>
            <w:r w:rsidRPr="00BF6EBE">
              <w:rPr>
                <w:b/>
                <w:bCs/>
                <w:i/>
                <w:iCs/>
                <w:sz w:val="28"/>
                <w:szCs w:val="28"/>
              </w:rPr>
              <w:t>Лепка</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Продолжать развивать интерес к лепке; совершенствовать умение лепить из глины (соленого теста, пластилина). Создавать условия для отражения полученных в музее впечатлений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 д.).</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Развивать умение лепить с натуры актюбинские и шеморданские игрушки, передавать их характерные особенности.</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Совершенствовать умение создавать скульптурные группы из двух-трех фигур, объединенные в несложные сюжеты: «На Сабантуе», «Чаепитие», «Конные скачки» и др.Стимулировать и поддерживать самостоятельное определение замысла, стремление передавать выразительность поз, движений.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 xml:space="preserve">Формировать умение лепить по представлению героев литературных произведений </w:t>
            </w:r>
            <w:r w:rsidRPr="00BF6EBE">
              <w:rPr>
                <w:bCs/>
                <w:iCs/>
                <w:sz w:val="28"/>
                <w:szCs w:val="28"/>
              </w:rPr>
              <w:lastRenderedPageBreak/>
              <w:t>народов Поволжья. Развивать творчество, инициативу.</w:t>
            </w:r>
          </w:p>
          <w:p w:rsidR="00D261D2" w:rsidRPr="00BF6EBE" w:rsidRDefault="00D261D2" w:rsidP="00521B5A">
            <w:pPr>
              <w:autoSpaceDE w:val="0"/>
              <w:autoSpaceDN w:val="0"/>
              <w:adjustRightInd w:val="0"/>
              <w:ind w:right="175" w:firstLine="175"/>
              <w:jc w:val="both"/>
              <w:rPr>
                <w:b/>
                <w:bCs/>
                <w:i/>
                <w:iCs/>
                <w:sz w:val="28"/>
                <w:szCs w:val="28"/>
              </w:rPr>
            </w:pPr>
            <w:r w:rsidRPr="00BF6EBE">
              <w:rPr>
                <w:b/>
                <w:bCs/>
                <w:i/>
                <w:iCs/>
                <w:sz w:val="28"/>
                <w:szCs w:val="28"/>
              </w:rPr>
              <w:t>Аппликация</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Развивать интерес к искусству аппликации, усложняя его содержание и расширяя возможности создания разнообразных изображений.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ной аппликации.</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изображение (птицы, пчелы, бабочки и т. п.).</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Активизировать самостоятельный выбор сюжетов, отражающий события общественной жизни родного города (села).Содействовать расширению тематики детских работ в согласовании с содержанием других образовательных областей.</w:t>
            </w:r>
          </w:p>
          <w:p w:rsidR="00D261D2" w:rsidRPr="00BF6EBE" w:rsidRDefault="00D261D2" w:rsidP="00521B5A">
            <w:pPr>
              <w:autoSpaceDE w:val="0"/>
              <w:autoSpaceDN w:val="0"/>
              <w:adjustRightInd w:val="0"/>
              <w:ind w:right="175" w:firstLine="175"/>
              <w:rPr>
                <w:b/>
                <w:bCs/>
                <w:i/>
                <w:iCs/>
                <w:sz w:val="28"/>
                <w:szCs w:val="28"/>
              </w:rPr>
            </w:pPr>
            <w:r w:rsidRPr="00BF6EBE">
              <w:rPr>
                <w:b/>
                <w:bCs/>
                <w:i/>
                <w:iCs/>
                <w:sz w:val="28"/>
                <w:szCs w:val="28"/>
              </w:rPr>
              <w:t>Приобщение к изобразительному искусству</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Продолжить знакомство детей с произведениями Г. Тукая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Формировать положительное отношение к искусству.</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 xml:space="preserve">Создавать условия для полноценного восприятия произведений изобразительного искусства. Продолжить знакомить детей с произведениями живописи Музея изобразительных искусств Татарстана: И. Е. Репин «Читающая девушка»,Н. И. Фешин «Портрет Вари Адоратской», И. И. Шишкин «Полянка», Х. Якупов «Перед приговором», И. Казаков «Маленький Тукай» и др.Развивать художественное восприятие произведений. Поощрять самостоятельную оценку </w:t>
            </w:r>
            <w:r w:rsidRPr="00BF6EBE">
              <w:rPr>
                <w:bCs/>
                <w:iCs/>
                <w:sz w:val="28"/>
                <w:szCs w:val="28"/>
              </w:rPr>
              <w:lastRenderedPageBreak/>
              <w:t>произведений.Познакомить детей с древнейшим искусством – художественной  обработкойметалла.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композиции,украшающие интерьеры и экстерьеры общественных зданий.Учить при посещении музея бережно относиться к культурным ценностям и правильно вести себя.</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Рассмотреть старинные ювелирные украшения: кольца,серьги, браслеты («бэлязэк»), накосники («чулпы»), шейнонагрудные украшения («яка чылбыры»), перевязки («хэситэ»)и др.Познакомить с творчеством современных художников-ювелиров (И. Фазулзянов, С. В. Ковалевская, В. О. Ковалевский и др.). Обратить внимание детей на национальное своеобразие ювелирных изделий.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каурый»),мотивы букета, птиц, пшеничного колоса, звезд и полумесяцами др. Формировать интерес к предметам искусства.</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Продолжить знакомство детей с архитектурой родного города (села): соборных мечетей, храмовой архитектуры (соборная мечеть Кул-Шариф, Раифский Богородицкий мужской монастырь).Развивать умение замечать их характерные особенности, разнообразие пропорций, конструкций, украшающих деталей.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 xml:space="preserve">Закреплять знания о книжной иллюстрации. Познакомить детей с творчеством художников,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 </w:t>
            </w:r>
          </w:p>
        </w:tc>
      </w:tr>
      <w:tr w:rsidR="00D261D2" w:rsidRPr="00BF6EBE" w:rsidTr="00232FD1">
        <w:tc>
          <w:tcPr>
            <w:tcW w:w="959" w:type="dxa"/>
          </w:tcPr>
          <w:p w:rsidR="00D261D2" w:rsidRPr="00BF6EBE" w:rsidRDefault="00D261D2" w:rsidP="00521B5A">
            <w:pPr>
              <w:autoSpaceDE w:val="0"/>
              <w:autoSpaceDN w:val="0"/>
              <w:adjustRightInd w:val="0"/>
              <w:jc w:val="center"/>
              <w:outlineLvl w:val="0"/>
              <w:rPr>
                <w:b/>
                <w:sz w:val="28"/>
                <w:szCs w:val="28"/>
              </w:rPr>
            </w:pPr>
            <w:r w:rsidRPr="00BF6EBE">
              <w:rPr>
                <w:b/>
                <w:sz w:val="28"/>
                <w:szCs w:val="28"/>
              </w:rPr>
              <w:lastRenderedPageBreak/>
              <w:t>5</w:t>
            </w:r>
          </w:p>
        </w:tc>
        <w:tc>
          <w:tcPr>
            <w:tcW w:w="3118" w:type="dxa"/>
          </w:tcPr>
          <w:p w:rsidR="00D261D2" w:rsidRPr="00BF6EBE" w:rsidRDefault="00D261D2" w:rsidP="00521B5A">
            <w:pPr>
              <w:autoSpaceDE w:val="0"/>
              <w:autoSpaceDN w:val="0"/>
              <w:adjustRightInd w:val="0"/>
              <w:jc w:val="both"/>
              <w:rPr>
                <w:b/>
                <w:bCs/>
                <w:sz w:val="28"/>
                <w:szCs w:val="28"/>
              </w:rPr>
            </w:pPr>
            <w:r w:rsidRPr="00BF6EBE">
              <w:rPr>
                <w:b/>
                <w:bCs/>
                <w:sz w:val="28"/>
                <w:szCs w:val="28"/>
              </w:rPr>
              <w:t>Коммуникация</w:t>
            </w:r>
          </w:p>
        </w:tc>
        <w:tc>
          <w:tcPr>
            <w:tcW w:w="10968" w:type="dxa"/>
          </w:tcPr>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Развивать устойчивый интерес к татарскому языку.</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 xml:space="preserve">Посредством использования информационно-коммуникационных технологий, аудио-, видеозаписей, учебно-методического комплекта активизировать в речи слова, </w:t>
            </w:r>
            <w:r w:rsidRPr="00BF6EBE">
              <w:rPr>
                <w:bCs/>
                <w:iCs/>
                <w:sz w:val="28"/>
                <w:szCs w:val="28"/>
              </w:rPr>
              <w:lastRenderedPageBreak/>
              <w:t>обозначающие предмет, его признак, действие, создавать необходимый для элементарного общения запас лексических единиц.</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Формировать элементарные навыки построения несложных повествовательных и вопросительных предложений.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Способствовать умению составлять небольшие рассказы (3–5 предложений) про себя, по серии ситуативных картинок с одним действующим лицом, сюжетной картинке, из личных наблюдений.</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Поощрять стремление использовать татарский народный фольклор, наиболее употребительные слова и выражения в детских видах деятельности.</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Поощрять применение знаний в реальной языковой среде.</w:t>
            </w:r>
          </w:p>
          <w:p w:rsidR="00D261D2" w:rsidRPr="00BF6EBE" w:rsidRDefault="00D261D2" w:rsidP="00521B5A">
            <w:pPr>
              <w:autoSpaceDE w:val="0"/>
              <w:autoSpaceDN w:val="0"/>
              <w:adjustRightInd w:val="0"/>
              <w:ind w:right="175" w:firstLine="175"/>
              <w:jc w:val="both"/>
              <w:rPr>
                <w:bCs/>
                <w:iCs/>
                <w:sz w:val="28"/>
                <w:szCs w:val="28"/>
              </w:rPr>
            </w:pPr>
            <w:r w:rsidRPr="00BF6EBE">
              <w:rPr>
                <w:bCs/>
                <w:iCs/>
                <w:sz w:val="28"/>
                <w:szCs w:val="28"/>
              </w:rPr>
              <w:t>Подготовить детей к дальнейшему, более осознанному изучению татарского языка в начальной школе.</w:t>
            </w:r>
          </w:p>
        </w:tc>
      </w:tr>
    </w:tbl>
    <w:p w:rsidR="00CF320E" w:rsidRPr="00BF6EBE" w:rsidRDefault="00E24FFB" w:rsidP="00BF6EBE">
      <w:pPr>
        <w:shd w:val="clear" w:color="auto" w:fill="FFFFFF"/>
        <w:spacing w:before="48" w:after="0" w:line="240" w:lineRule="auto"/>
        <w:jc w:val="center"/>
        <w:outlineLvl w:val="0"/>
        <w:rPr>
          <w:rFonts w:ascii="Times New Roman" w:eastAsia="Times New Roman" w:hAnsi="Times New Roman" w:cs="Times New Roman"/>
          <w:b/>
          <w:iCs/>
          <w:color w:val="000000"/>
          <w:spacing w:val="4"/>
          <w:sz w:val="28"/>
          <w:szCs w:val="28"/>
          <w:lang w:eastAsia="ru-RU"/>
        </w:rPr>
      </w:pPr>
      <w:r w:rsidRPr="00BF6EBE">
        <w:rPr>
          <w:rFonts w:ascii="Times New Roman" w:eastAsia="Times New Roman" w:hAnsi="Times New Roman" w:cs="Times New Roman"/>
          <w:b/>
          <w:sz w:val="28"/>
          <w:szCs w:val="28"/>
          <w:lang w:eastAsia="ru-RU"/>
        </w:rPr>
        <w:lastRenderedPageBreak/>
        <w:t>Компл</w:t>
      </w:r>
      <w:r w:rsidR="000A183E" w:rsidRPr="00BF6EBE">
        <w:rPr>
          <w:rFonts w:ascii="Times New Roman" w:eastAsia="Times New Roman" w:hAnsi="Times New Roman" w:cs="Times New Roman"/>
          <w:b/>
          <w:sz w:val="28"/>
          <w:szCs w:val="28"/>
          <w:lang w:eastAsia="ru-RU"/>
        </w:rPr>
        <w:t xml:space="preserve">ексно-тематическое планирование </w:t>
      </w:r>
      <w:r w:rsidRPr="00BF6EBE">
        <w:rPr>
          <w:rFonts w:ascii="Times New Roman" w:eastAsia="Times New Roman" w:hAnsi="Times New Roman" w:cs="Times New Roman"/>
          <w:b/>
          <w:sz w:val="28"/>
          <w:szCs w:val="28"/>
          <w:lang w:eastAsia="ru-RU"/>
        </w:rPr>
        <w:t xml:space="preserve">в </w:t>
      </w:r>
      <w:r w:rsidR="00B466AA" w:rsidRPr="00BF6EBE">
        <w:rPr>
          <w:rFonts w:ascii="Times New Roman" w:eastAsia="Times New Roman" w:hAnsi="Times New Roman" w:cs="Times New Roman"/>
          <w:b/>
          <w:iCs/>
          <w:color w:val="000000"/>
          <w:spacing w:val="4"/>
          <w:sz w:val="28"/>
          <w:szCs w:val="28"/>
          <w:lang w:eastAsia="ru-RU"/>
        </w:rPr>
        <w:t xml:space="preserve"> подготовительной </w:t>
      </w:r>
      <w:r w:rsidR="00B55892" w:rsidRPr="00BF6EBE">
        <w:rPr>
          <w:rFonts w:ascii="Times New Roman" w:eastAsia="Times New Roman" w:hAnsi="Times New Roman" w:cs="Times New Roman"/>
          <w:b/>
          <w:iCs/>
          <w:color w:val="000000"/>
          <w:spacing w:val="4"/>
          <w:sz w:val="28"/>
          <w:szCs w:val="28"/>
          <w:lang w:eastAsia="ru-RU"/>
        </w:rPr>
        <w:t>к школе группе</w:t>
      </w:r>
    </w:p>
    <w:p w:rsidR="00CF320E" w:rsidRPr="00BF6EBE" w:rsidRDefault="00CF320E" w:rsidP="00521B5A">
      <w:pPr>
        <w:shd w:val="clear" w:color="auto" w:fill="FFFFFF"/>
        <w:spacing w:before="48" w:after="0" w:line="240" w:lineRule="auto"/>
        <w:jc w:val="center"/>
        <w:outlineLvl w:val="0"/>
        <w:rPr>
          <w:rFonts w:ascii="Times New Roman" w:eastAsia="Times New Roman" w:hAnsi="Times New Roman" w:cs="Times New Roman"/>
          <w:b/>
          <w:iCs/>
          <w:color w:val="000000"/>
          <w:spacing w:val="4"/>
          <w:sz w:val="28"/>
          <w:szCs w:val="28"/>
          <w:lang w:eastAsia="ru-RU"/>
        </w:rPr>
      </w:pPr>
    </w:p>
    <w:tbl>
      <w:tblPr>
        <w:tblStyle w:val="af0"/>
        <w:tblW w:w="15026" w:type="dxa"/>
        <w:tblInd w:w="-34" w:type="dxa"/>
        <w:tblLayout w:type="fixed"/>
        <w:tblLook w:val="04A0" w:firstRow="1" w:lastRow="0" w:firstColumn="1" w:lastColumn="0" w:noHBand="0" w:noVBand="1"/>
      </w:tblPr>
      <w:tblGrid>
        <w:gridCol w:w="993"/>
        <w:gridCol w:w="2693"/>
        <w:gridCol w:w="3260"/>
        <w:gridCol w:w="4111"/>
        <w:gridCol w:w="3969"/>
      </w:tblGrid>
      <w:tr w:rsidR="00F646C7" w:rsidRPr="00BF6EBE" w:rsidTr="00B06829">
        <w:trPr>
          <w:cantSplit/>
          <w:trHeight w:val="1134"/>
        </w:trPr>
        <w:tc>
          <w:tcPr>
            <w:tcW w:w="993" w:type="dxa"/>
            <w:textDirection w:val="btLr"/>
          </w:tcPr>
          <w:p w:rsidR="00F646C7" w:rsidRPr="00BF6EBE" w:rsidRDefault="00F646C7" w:rsidP="00521B5A">
            <w:pPr>
              <w:spacing w:before="48"/>
              <w:ind w:left="113" w:right="113"/>
              <w:jc w:val="center"/>
              <w:rPr>
                <w:b/>
                <w:iCs/>
                <w:color w:val="000000"/>
                <w:spacing w:val="4"/>
                <w:sz w:val="28"/>
                <w:szCs w:val="28"/>
              </w:rPr>
            </w:pPr>
            <w:r w:rsidRPr="00BF6EBE">
              <w:rPr>
                <w:b/>
                <w:sz w:val="28"/>
                <w:szCs w:val="28"/>
              </w:rPr>
              <w:t>Месяц</w:t>
            </w:r>
          </w:p>
        </w:tc>
        <w:tc>
          <w:tcPr>
            <w:tcW w:w="2693" w:type="dxa"/>
          </w:tcPr>
          <w:p w:rsidR="00F646C7" w:rsidRPr="00BF6EBE" w:rsidRDefault="00F646C7" w:rsidP="00521B5A">
            <w:pPr>
              <w:autoSpaceDE w:val="0"/>
              <w:autoSpaceDN w:val="0"/>
              <w:adjustRightInd w:val="0"/>
              <w:ind w:firstLine="34"/>
              <w:jc w:val="center"/>
              <w:rPr>
                <w:b/>
                <w:sz w:val="28"/>
                <w:szCs w:val="28"/>
              </w:rPr>
            </w:pPr>
            <w:r w:rsidRPr="00BF6EBE">
              <w:rPr>
                <w:b/>
                <w:sz w:val="28"/>
                <w:szCs w:val="28"/>
              </w:rPr>
              <w:t>Физическое развитие.</w:t>
            </w:r>
          </w:p>
          <w:p w:rsidR="00F646C7" w:rsidRPr="00BF6EBE" w:rsidRDefault="00F646C7" w:rsidP="00521B5A">
            <w:pPr>
              <w:spacing w:before="48"/>
              <w:jc w:val="center"/>
              <w:rPr>
                <w:b/>
                <w:iCs/>
                <w:color w:val="000000"/>
                <w:spacing w:val="4"/>
                <w:sz w:val="28"/>
                <w:szCs w:val="28"/>
              </w:rPr>
            </w:pPr>
          </w:p>
        </w:tc>
        <w:tc>
          <w:tcPr>
            <w:tcW w:w="3260" w:type="dxa"/>
          </w:tcPr>
          <w:p w:rsidR="00F646C7" w:rsidRPr="00BF6EBE" w:rsidRDefault="00F646C7" w:rsidP="00521B5A">
            <w:pPr>
              <w:spacing w:before="48"/>
              <w:jc w:val="center"/>
              <w:rPr>
                <w:b/>
                <w:iCs/>
                <w:color w:val="000000"/>
                <w:spacing w:val="4"/>
                <w:sz w:val="28"/>
                <w:szCs w:val="28"/>
              </w:rPr>
            </w:pPr>
            <w:r w:rsidRPr="00BF6EBE">
              <w:rPr>
                <w:b/>
                <w:sz w:val="28"/>
                <w:szCs w:val="28"/>
              </w:rPr>
              <w:t>Соц</w:t>
            </w:r>
            <w:r w:rsidR="00CF320E" w:rsidRPr="00BF6EBE">
              <w:rPr>
                <w:b/>
                <w:sz w:val="28"/>
                <w:szCs w:val="28"/>
              </w:rPr>
              <w:t>иально-коммуникативное развитие</w:t>
            </w:r>
            <w:r w:rsidRPr="00BF6EBE">
              <w:rPr>
                <w:b/>
                <w:sz w:val="28"/>
                <w:szCs w:val="28"/>
              </w:rPr>
              <w:t xml:space="preserve"> (безопасность, социализация, труд)</w:t>
            </w:r>
          </w:p>
        </w:tc>
        <w:tc>
          <w:tcPr>
            <w:tcW w:w="4111" w:type="dxa"/>
          </w:tcPr>
          <w:p w:rsidR="00F646C7" w:rsidRPr="00BF6EBE" w:rsidRDefault="00F646C7" w:rsidP="00521B5A">
            <w:pPr>
              <w:spacing w:before="48"/>
              <w:jc w:val="center"/>
              <w:rPr>
                <w:b/>
                <w:iCs/>
                <w:color w:val="000000"/>
                <w:spacing w:val="4"/>
                <w:sz w:val="28"/>
                <w:szCs w:val="28"/>
              </w:rPr>
            </w:pPr>
            <w:r w:rsidRPr="00BF6EBE">
              <w:rPr>
                <w:b/>
                <w:sz w:val="28"/>
                <w:szCs w:val="28"/>
              </w:rPr>
              <w:t>Поз</w:t>
            </w:r>
            <w:r w:rsidR="00CF320E" w:rsidRPr="00BF6EBE">
              <w:rPr>
                <w:b/>
                <w:sz w:val="28"/>
                <w:szCs w:val="28"/>
              </w:rPr>
              <w:t xml:space="preserve">навательное и речевое развитие </w:t>
            </w:r>
            <w:r w:rsidRPr="00BF6EBE">
              <w:rPr>
                <w:b/>
                <w:sz w:val="28"/>
                <w:szCs w:val="28"/>
              </w:rPr>
              <w:t>(познание, чтение художественной литературы, коммуникация)</w:t>
            </w:r>
          </w:p>
        </w:tc>
        <w:tc>
          <w:tcPr>
            <w:tcW w:w="3969" w:type="dxa"/>
          </w:tcPr>
          <w:p w:rsidR="00F646C7" w:rsidRPr="00BF6EBE" w:rsidRDefault="00F646C7" w:rsidP="00521B5A">
            <w:pPr>
              <w:autoSpaceDE w:val="0"/>
              <w:autoSpaceDN w:val="0"/>
              <w:adjustRightInd w:val="0"/>
              <w:jc w:val="center"/>
              <w:rPr>
                <w:b/>
                <w:sz w:val="28"/>
                <w:szCs w:val="28"/>
              </w:rPr>
            </w:pPr>
            <w:r w:rsidRPr="00BF6EBE">
              <w:rPr>
                <w:b/>
                <w:sz w:val="28"/>
                <w:szCs w:val="28"/>
              </w:rPr>
              <w:t>Худож</w:t>
            </w:r>
            <w:r w:rsidR="00CF320E" w:rsidRPr="00BF6EBE">
              <w:rPr>
                <w:b/>
                <w:sz w:val="28"/>
                <w:szCs w:val="28"/>
              </w:rPr>
              <w:t xml:space="preserve">ественно-эстетическое развитие </w:t>
            </w:r>
            <w:r w:rsidRPr="00BF6EBE">
              <w:rPr>
                <w:b/>
                <w:sz w:val="28"/>
                <w:szCs w:val="28"/>
              </w:rPr>
              <w:t>(музыка, художественное творчество)</w:t>
            </w:r>
          </w:p>
          <w:p w:rsidR="00F646C7" w:rsidRPr="00BF6EBE" w:rsidRDefault="00F646C7" w:rsidP="00521B5A">
            <w:pPr>
              <w:spacing w:before="48"/>
              <w:jc w:val="center"/>
              <w:rPr>
                <w:b/>
                <w:iCs/>
                <w:color w:val="000000"/>
                <w:spacing w:val="4"/>
                <w:sz w:val="28"/>
                <w:szCs w:val="28"/>
              </w:rPr>
            </w:pPr>
          </w:p>
        </w:tc>
      </w:tr>
      <w:tr w:rsidR="00F646C7" w:rsidRPr="00BF6EBE" w:rsidTr="00B06829">
        <w:tc>
          <w:tcPr>
            <w:tcW w:w="15026" w:type="dxa"/>
            <w:gridSpan w:val="5"/>
          </w:tcPr>
          <w:p w:rsidR="00F646C7" w:rsidRPr="00BF6EBE" w:rsidRDefault="00F646C7" w:rsidP="00521B5A">
            <w:pPr>
              <w:spacing w:before="48"/>
              <w:jc w:val="center"/>
              <w:rPr>
                <w:b/>
                <w:iCs/>
                <w:color w:val="000000"/>
                <w:spacing w:val="4"/>
                <w:sz w:val="28"/>
                <w:szCs w:val="28"/>
              </w:rPr>
            </w:pPr>
            <w:r w:rsidRPr="00BF6EBE">
              <w:rPr>
                <w:b/>
                <w:sz w:val="28"/>
                <w:szCs w:val="28"/>
              </w:rPr>
              <w:t>Казань, Татарстан</w:t>
            </w:r>
          </w:p>
        </w:tc>
      </w:tr>
      <w:tr w:rsidR="00F646C7" w:rsidRPr="00BF6EBE" w:rsidTr="00B06829">
        <w:tc>
          <w:tcPr>
            <w:tcW w:w="993" w:type="dxa"/>
          </w:tcPr>
          <w:p w:rsidR="00F646C7" w:rsidRPr="00BF6EBE" w:rsidRDefault="00F646C7" w:rsidP="00521B5A">
            <w:pPr>
              <w:spacing w:before="48"/>
              <w:jc w:val="center"/>
              <w:rPr>
                <w:iCs/>
                <w:color w:val="000000"/>
                <w:spacing w:val="4"/>
                <w:sz w:val="28"/>
                <w:szCs w:val="28"/>
              </w:rPr>
            </w:pPr>
          </w:p>
        </w:tc>
        <w:tc>
          <w:tcPr>
            <w:tcW w:w="2693" w:type="dxa"/>
          </w:tcPr>
          <w:p w:rsidR="003531F8" w:rsidRPr="00BF6EBE" w:rsidRDefault="003531F8" w:rsidP="00521B5A">
            <w:pPr>
              <w:ind w:firstLine="34"/>
              <w:rPr>
                <w:sz w:val="28"/>
                <w:szCs w:val="28"/>
                <w:lang w:val="tt-RU"/>
              </w:rPr>
            </w:pPr>
            <w:r w:rsidRPr="00BF6EBE">
              <w:rPr>
                <w:sz w:val="28"/>
                <w:szCs w:val="28"/>
                <w:lang w:val="tt-RU"/>
              </w:rPr>
              <w:t>Игры.</w:t>
            </w:r>
          </w:p>
          <w:p w:rsidR="00F646C7" w:rsidRPr="00BF6EBE" w:rsidRDefault="003531F8" w:rsidP="00521B5A">
            <w:pPr>
              <w:spacing w:before="48"/>
              <w:ind w:firstLine="34"/>
              <w:rPr>
                <w:iCs/>
                <w:spacing w:val="4"/>
                <w:sz w:val="28"/>
                <w:szCs w:val="28"/>
              </w:rPr>
            </w:pPr>
            <w:r w:rsidRPr="00BF6EBE">
              <w:rPr>
                <w:sz w:val="28"/>
                <w:szCs w:val="28"/>
                <w:lang w:val="tt-RU"/>
              </w:rPr>
              <w:t xml:space="preserve">«Серый волк» (Соры бүре), «Продаем горшки» (Чүлмәк сатыш), «Скок-перескок» </w:t>
            </w:r>
            <w:r w:rsidRPr="00BF6EBE">
              <w:rPr>
                <w:sz w:val="28"/>
                <w:szCs w:val="28"/>
                <w:lang w:val="tt-RU"/>
              </w:rPr>
              <w:lastRenderedPageBreak/>
              <w:t xml:space="preserve">(Күчтем-күч),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BF6EBE">
              <w:rPr>
                <w:sz w:val="28"/>
                <w:szCs w:val="28"/>
              </w:rPr>
              <w:t>(Кем ераграк ыргыта), «Мяч по кругу» (Т</w:t>
            </w:r>
            <w:r w:rsidRPr="00BF6EBE">
              <w:rPr>
                <w:sz w:val="28"/>
                <w:szCs w:val="28"/>
                <w:lang w:val="tt-RU"/>
              </w:rPr>
              <w:t>ө</w:t>
            </w:r>
            <w:r w:rsidRPr="00BF6EBE">
              <w:rPr>
                <w:sz w:val="28"/>
                <w:szCs w:val="28"/>
              </w:rPr>
              <w:t>енчек), «Спутанные кони» (Тышаулы атлар).</w:t>
            </w:r>
          </w:p>
        </w:tc>
        <w:tc>
          <w:tcPr>
            <w:tcW w:w="3260" w:type="dxa"/>
          </w:tcPr>
          <w:p w:rsidR="00F646C7" w:rsidRPr="00BF6EBE" w:rsidRDefault="00F646C7" w:rsidP="00521B5A">
            <w:pPr>
              <w:ind w:firstLine="34"/>
              <w:rPr>
                <w:sz w:val="28"/>
                <w:szCs w:val="28"/>
                <w:lang w:val="tt-RU"/>
              </w:rPr>
            </w:pPr>
            <w:r w:rsidRPr="00BF6EBE">
              <w:rPr>
                <w:sz w:val="28"/>
                <w:szCs w:val="28"/>
              </w:rPr>
              <w:lastRenderedPageBreak/>
              <w:t xml:space="preserve">Беседы. </w:t>
            </w:r>
          </w:p>
          <w:p w:rsidR="00F646C7" w:rsidRPr="00BF6EBE" w:rsidRDefault="00F646C7" w:rsidP="00521B5A">
            <w:pPr>
              <w:ind w:firstLine="34"/>
              <w:rPr>
                <w:sz w:val="28"/>
                <w:szCs w:val="28"/>
              </w:rPr>
            </w:pPr>
            <w:r w:rsidRPr="00BF6EBE">
              <w:rPr>
                <w:sz w:val="28"/>
                <w:szCs w:val="28"/>
              </w:rPr>
              <w:t>«Почему мы не говорим на родном языке»</w:t>
            </w:r>
          </w:p>
          <w:p w:rsidR="00F646C7" w:rsidRPr="00BF6EBE" w:rsidRDefault="00F646C7" w:rsidP="00521B5A">
            <w:pPr>
              <w:ind w:firstLine="34"/>
              <w:rPr>
                <w:sz w:val="28"/>
                <w:szCs w:val="28"/>
              </w:rPr>
            </w:pPr>
            <w:r w:rsidRPr="00BF6EBE">
              <w:rPr>
                <w:sz w:val="28"/>
                <w:szCs w:val="28"/>
              </w:rPr>
              <w:t xml:space="preserve">Экскурсия в музей экология города Наб. Челны, музей истории </w:t>
            </w:r>
            <w:r w:rsidRPr="00BF6EBE">
              <w:rPr>
                <w:sz w:val="28"/>
                <w:szCs w:val="28"/>
              </w:rPr>
              <w:lastRenderedPageBreak/>
              <w:t>города.</w:t>
            </w:r>
          </w:p>
          <w:p w:rsidR="00F646C7" w:rsidRPr="00BF6EBE" w:rsidRDefault="00F646C7" w:rsidP="00521B5A">
            <w:pPr>
              <w:ind w:firstLine="34"/>
              <w:rPr>
                <w:sz w:val="28"/>
                <w:szCs w:val="28"/>
                <w:lang w:val="tt-RU"/>
              </w:rPr>
            </w:pPr>
            <w:r w:rsidRPr="00BF6EBE">
              <w:rPr>
                <w:sz w:val="28"/>
                <w:szCs w:val="28"/>
              </w:rPr>
              <w:t>Знакомство с природными богатствами РТ</w:t>
            </w:r>
          </w:p>
          <w:p w:rsidR="00F646C7" w:rsidRPr="00BF6EBE" w:rsidRDefault="00F646C7" w:rsidP="00521B5A">
            <w:pPr>
              <w:spacing w:before="48"/>
              <w:ind w:firstLine="34"/>
              <w:jc w:val="both"/>
              <w:rPr>
                <w:iCs/>
                <w:spacing w:val="4"/>
                <w:sz w:val="28"/>
                <w:szCs w:val="28"/>
              </w:rPr>
            </w:pPr>
            <w:r w:rsidRPr="00BF6EBE">
              <w:rPr>
                <w:sz w:val="28"/>
                <w:szCs w:val="28"/>
              </w:rPr>
              <w:t>Ознакомление с реками РТ Кама, Волга, Ик, Вятка, Белая.</w:t>
            </w:r>
          </w:p>
        </w:tc>
        <w:tc>
          <w:tcPr>
            <w:tcW w:w="4111" w:type="dxa"/>
          </w:tcPr>
          <w:p w:rsidR="00F646C7" w:rsidRPr="00BF6EBE" w:rsidRDefault="00F646C7" w:rsidP="00521B5A">
            <w:pPr>
              <w:shd w:val="clear" w:color="auto" w:fill="FFFFFF"/>
              <w:ind w:firstLine="34"/>
              <w:rPr>
                <w:bCs/>
                <w:spacing w:val="3"/>
                <w:sz w:val="28"/>
                <w:szCs w:val="28"/>
              </w:rPr>
            </w:pPr>
            <w:r w:rsidRPr="00BF6EBE">
              <w:rPr>
                <w:bCs/>
                <w:spacing w:val="3"/>
                <w:sz w:val="28"/>
                <w:szCs w:val="28"/>
              </w:rPr>
              <w:lastRenderedPageBreak/>
              <w:t>Тематика занятий по обучению детей татарскому языку по проекту: «Без инде х</w:t>
            </w:r>
            <w:r w:rsidRPr="00BF6EBE">
              <w:rPr>
                <w:bCs/>
                <w:spacing w:val="3"/>
                <w:sz w:val="28"/>
                <w:szCs w:val="28"/>
                <w:lang w:val="tt-RU"/>
              </w:rPr>
              <w:t>ә</w:t>
            </w:r>
            <w:r w:rsidRPr="00BF6EBE">
              <w:rPr>
                <w:bCs/>
                <w:spacing w:val="3"/>
                <w:sz w:val="28"/>
                <w:szCs w:val="28"/>
              </w:rPr>
              <w:t>зер зурлар</w:t>
            </w:r>
            <w:r w:rsidRPr="00BF6EBE">
              <w:rPr>
                <w:bCs/>
                <w:spacing w:val="3"/>
                <w:sz w:val="28"/>
                <w:szCs w:val="28"/>
                <w:lang w:val="tt-RU"/>
              </w:rPr>
              <w:t>-мәктәпкә илтә юллар</w:t>
            </w:r>
            <w:r w:rsidRPr="00BF6EBE">
              <w:rPr>
                <w:bCs/>
                <w:spacing w:val="3"/>
                <w:sz w:val="28"/>
                <w:szCs w:val="28"/>
              </w:rPr>
              <w:t>». Сказки.</w:t>
            </w:r>
          </w:p>
          <w:p w:rsidR="00F646C7" w:rsidRPr="00BF6EBE" w:rsidRDefault="00F646C7" w:rsidP="00521B5A">
            <w:pPr>
              <w:shd w:val="clear" w:color="auto" w:fill="FFFFFF"/>
              <w:ind w:firstLine="34"/>
              <w:rPr>
                <w:spacing w:val="-6"/>
                <w:sz w:val="28"/>
                <w:szCs w:val="28"/>
              </w:rPr>
            </w:pPr>
            <w:r w:rsidRPr="00BF6EBE">
              <w:rPr>
                <w:spacing w:val="3"/>
                <w:sz w:val="28"/>
                <w:szCs w:val="28"/>
              </w:rPr>
              <w:t xml:space="preserve">«Сорока», пер. Р.Ахмета; «О </w:t>
            </w:r>
            <w:r w:rsidRPr="00BF6EBE">
              <w:rPr>
                <w:spacing w:val="3"/>
                <w:sz w:val="28"/>
                <w:szCs w:val="28"/>
              </w:rPr>
              <w:lastRenderedPageBreak/>
              <w:t>кривой березе; «Гульчечек</w:t>
            </w:r>
            <w:r w:rsidRPr="00BF6EBE">
              <w:rPr>
                <w:spacing w:val="9"/>
                <w:sz w:val="28"/>
                <w:szCs w:val="28"/>
              </w:rPr>
              <w:t xml:space="preserve">», </w:t>
            </w:r>
            <w:r w:rsidRPr="00BF6EBE">
              <w:rPr>
                <w:sz w:val="28"/>
                <w:szCs w:val="28"/>
              </w:rPr>
              <w:t xml:space="preserve">пер. Р. </w:t>
            </w:r>
            <w:r w:rsidRPr="00BF6EBE">
              <w:rPr>
                <w:spacing w:val="-6"/>
                <w:sz w:val="28"/>
                <w:szCs w:val="28"/>
              </w:rPr>
              <w:t>Кожевниковой</w:t>
            </w:r>
          </w:p>
          <w:p w:rsidR="00F646C7" w:rsidRPr="00BF6EBE" w:rsidRDefault="00F646C7" w:rsidP="00521B5A">
            <w:pPr>
              <w:shd w:val="clear" w:color="auto" w:fill="FFFFFF"/>
              <w:ind w:firstLine="34"/>
              <w:rPr>
                <w:bCs/>
                <w:spacing w:val="16"/>
                <w:sz w:val="28"/>
                <w:szCs w:val="28"/>
                <w:lang w:val="tt-RU"/>
              </w:rPr>
            </w:pPr>
            <w:r w:rsidRPr="00BF6EBE">
              <w:rPr>
                <w:bCs/>
                <w:spacing w:val="16"/>
                <w:sz w:val="28"/>
                <w:szCs w:val="28"/>
              </w:rPr>
              <w:t>Поэзия.</w:t>
            </w:r>
          </w:p>
          <w:p w:rsidR="00F646C7" w:rsidRPr="00BF6EBE" w:rsidRDefault="00F646C7" w:rsidP="00521B5A">
            <w:pPr>
              <w:shd w:val="clear" w:color="auto" w:fill="FFFFFF"/>
              <w:ind w:firstLine="34"/>
              <w:rPr>
                <w:sz w:val="28"/>
                <w:szCs w:val="28"/>
              </w:rPr>
            </w:pPr>
            <w:r w:rsidRPr="00BF6EBE">
              <w:rPr>
                <w:spacing w:val="16"/>
                <w:sz w:val="28"/>
                <w:szCs w:val="28"/>
              </w:rPr>
              <w:t xml:space="preserve">М. Джалиль. «Осень пришла», «Краснаяромашка»,«Соловей и родник», «Лекарство», </w:t>
            </w:r>
            <w:r w:rsidRPr="00BF6EBE">
              <w:rPr>
                <w:spacing w:val="2"/>
                <w:sz w:val="28"/>
                <w:szCs w:val="28"/>
              </w:rPr>
              <w:t xml:space="preserve">пер. </w:t>
            </w:r>
            <w:r w:rsidRPr="00BF6EBE">
              <w:rPr>
                <w:spacing w:val="16"/>
                <w:sz w:val="28"/>
                <w:szCs w:val="28"/>
              </w:rPr>
              <w:t>Ю</w:t>
            </w:r>
            <w:r w:rsidRPr="00BF6EBE">
              <w:rPr>
                <w:spacing w:val="29"/>
                <w:sz w:val="28"/>
                <w:szCs w:val="28"/>
              </w:rPr>
              <w:t>.</w:t>
            </w:r>
            <w:r w:rsidRPr="00BF6EBE">
              <w:rPr>
                <w:spacing w:val="16"/>
                <w:sz w:val="28"/>
                <w:szCs w:val="28"/>
              </w:rPr>
              <w:t xml:space="preserve">Кушака; Р. </w:t>
            </w:r>
            <w:r w:rsidRPr="00BF6EBE">
              <w:rPr>
                <w:spacing w:val="12"/>
                <w:sz w:val="28"/>
                <w:szCs w:val="28"/>
              </w:rPr>
              <w:t>Корбан. «Сады», пер. С. Махотина; С. Хаким. «Мы с Волги</w:t>
            </w:r>
            <w:r w:rsidRPr="00BF6EBE">
              <w:rPr>
                <w:spacing w:val="2"/>
                <w:sz w:val="28"/>
                <w:szCs w:val="28"/>
              </w:rPr>
              <w:t>, из Казани», пер. Р. Морана; Ф. Яруллин.«Единственная»,</w:t>
            </w:r>
          </w:p>
          <w:p w:rsidR="00F646C7" w:rsidRPr="00BF6EBE" w:rsidRDefault="00F646C7" w:rsidP="00521B5A">
            <w:pPr>
              <w:shd w:val="clear" w:color="auto" w:fill="FFFFFF"/>
              <w:ind w:firstLine="34"/>
              <w:rPr>
                <w:spacing w:val="3"/>
                <w:sz w:val="28"/>
                <w:szCs w:val="28"/>
              </w:rPr>
            </w:pPr>
            <w:r w:rsidRPr="00BF6EBE">
              <w:rPr>
                <w:spacing w:val="4"/>
                <w:sz w:val="28"/>
                <w:szCs w:val="28"/>
              </w:rPr>
              <w:t xml:space="preserve">пер. Р. Кожевниковой; Р. Миннуллин. «Если будет хлеб» пер. </w:t>
            </w:r>
            <w:r w:rsidRPr="00BF6EBE">
              <w:rPr>
                <w:spacing w:val="9"/>
                <w:sz w:val="28"/>
                <w:szCs w:val="28"/>
              </w:rPr>
              <w:t xml:space="preserve">С. Малышева. «От января до декабря», пер. </w:t>
            </w:r>
            <w:r w:rsidRPr="00BF6EBE">
              <w:rPr>
                <w:spacing w:val="35"/>
                <w:sz w:val="28"/>
                <w:szCs w:val="28"/>
              </w:rPr>
              <w:t>С.</w:t>
            </w:r>
            <w:r w:rsidRPr="00BF6EBE">
              <w:rPr>
                <w:spacing w:val="9"/>
                <w:sz w:val="28"/>
                <w:szCs w:val="28"/>
              </w:rPr>
              <w:t>Малышева; Р. Мингалим</w:t>
            </w:r>
            <w:r w:rsidRPr="00BF6EBE">
              <w:rPr>
                <w:spacing w:val="-1"/>
                <w:sz w:val="28"/>
                <w:szCs w:val="28"/>
              </w:rPr>
              <w:t xml:space="preserve">. «Добрый зайчишка», В.Баширова; </w:t>
            </w:r>
            <w:r w:rsidRPr="00BF6EBE">
              <w:rPr>
                <w:spacing w:val="-1"/>
                <w:sz w:val="28"/>
                <w:szCs w:val="28"/>
                <w:lang w:val="en-US"/>
              </w:rPr>
              <w:t>X</w:t>
            </w:r>
            <w:r w:rsidRPr="00BF6EBE">
              <w:rPr>
                <w:spacing w:val="-1"/>
                <w:sz w:val="28"/>
                <w:szCs w:val="28"/>
              </w:rPr>
              <w:t xml:space="preserve">. Халиков </w:t>
            </w:r>
            <w:r w:rsidRPr="00BF6EBE">
              <w:rPr>
                <w:sz w:val="28"/>
                <w:szCs w:val="28"/>
              </w:rPr>
              <w:t>«Праздник», пер. М. Скороходова; 3. Нури «Считать умею»</w:t>
            </w:r>
            <w:r w:rsidRPr="00BF6EBE">
              <w:rPr>
                <w:spacing w:val="5"/>
                <w:sz w:val="28"/>
                <w:szCs w:val="28"/>
              </w:rPr>
              <w:t xml:space="preserve">пер. Блантера; </w:t>
            </w:r>
            <w:r w:rsidRPr="00BF6EBE">
              <w:rPr>
                <w:iCs/>
                <w:spacing w:val="5"/>
                <w:sz w:val="28"/>
                <w:szCs w:val="28"/>
              </w:rPr>
              <w:t xml:space="preserve">Р. </w:t>
            </w:r>
            <w:r w:rsidRPr="00BF6EBE">
              <w:rPr>
                <w:spacing w:val="5"/>
                <w:sz w:val="28"/>
                <w:szCs w:val="28"/>
              </w:rPr>
              <w:t>Миннуллин, «Приезжайте в гости»</w:t>
            </w:r>
            <w:r w:rsidRPr="00BF6EBE">
              <w:rPr>
                <w:spacing w:val="26"/>
                <w:sz w:val="28"/>
                <w:szCs w:val="28"/>
              </w:rPr>
              <w:t>,</w:t>
            </w:r>
            <w:r w:rsidRPr="00BF6EBE">
              <w:rPr>
                <w:spacing w:val="5"/>
                <w:sz w:val="28"/>
                <w:szCs w:val="28"/>
              </w:rPr>
              <w:t xml:space="preserve"> пер. </w:t>
            </w:r>
            <w:r w:rsidRPr="00BF6EBE">
              <w:rPr>
                <w:spacing w:val="3"/>
                <w:sz w:val="28"/>
                <w:szCs w:val="28"/>
              </w:rPr>
              <w:t>С. Малышева; Г.Тукай «Счастливый ребенок», «Кончил дело – гуляй смело».</w:t>
            </w:r>
          </w:p>
          <w:p w:rsidR="00F646C7" w:rsidRPr="00BF6EBE" w:rsidRDefault="00F646C7" w:rsidP="00521B5A">
            <w:pPr>
              <w:shd w:val="clear" w:color="auto" w:fill="FFFFFF"/>
              <w:ind w:firstLine="34"/>
              <w:rPr>
                <w:bCs/>
                <w:spacing w:val="4"/>
                <w:sz w:val="28"/>
                <w:szCs w:val="28"/>
              </w:rPr>
            </w:pPr>
            <w:r w:rsidRPr="00BF6EBE">
              <w:rPr>
                <w:bCs/>
                <w:spacing w:val="4"/>
                <w:sz w:val="28"/>
                <w:szCs w:val="28"/>
              </w:rPr>
              <w:t>Проза.</w:t>
            </w:r>
          </w:p>
          <w:p w:rsidR="00F646C7" w:rsidRPr="00BF6EBE" w:rsidRDefault="00F646C7" w:rsidP="00521B5A">
            <w:pPr>
              <w:shd w:val="clear" w:color="auto" w:fill="FFFFFF"/>
              <w:ind w:firstLine="34"/>
              <w:rPr>
                <w:sz w:val="28"/>
                <w:szCs w:val="28"/>
              </w:rPr>
            </w:pPr>
            <w:r w:rsidRPr="00BF6EBE">
              <w:rPr>
                <w:spacing w:val="4"/>
                <w:sz w:val="28"/>
                <w:szCs w:val="28"/>
              </w:rPr>
              <w:t xml:space="preserve">Р. Фахреддин. «Воспитанный ребенок», пер. Р. Ахмета; В. </w:t>
            </w:r>
            <w:r w:rsidRPr="00BF6EBE">
              <w:rPr>
                <w:spacing w:val="4"/>
                <w:sz w:val="28"/>
                <w:szCs w:val="28"/>
              </w:rPr>
              <w:lastRenderedPageBreak/>
              <w:t>Монасыпов «Куда бегут лекари?»;</w:t>
            </w:r>
            <w:r w:rsidRPr="00BF6EBE">
              <w:rPr>
                <w:spacing w:val="-5"/>
                <w:sz w:val="28"/>
                <w:szCs w:val="28"/>
              </w:rPr>
              <w:t xml:space="preserve"> М. М. Хасанов «Птица </w:t>
            </w:r>
            <w:r w:rsidRPr="00BF6EBE">
              <w:rPr>
                <w:sz w:val="28"/>
                <w:szCs w:val="28"/>
              </w:rPr>
              <w:t xml:space="preserve">Фариды», пер. М. Зарецкого; А. </w:t>
            </w:r>
            <w:r w:rsidRPr="00BF6EBE">
              <w:rPr>
                <w:sz w:val="28"/>
                <w:szCs w:val="28"/>
                <w:lang w:val="en-US"/>
              </w:rPr>
              <w:t>X</w:t>
            </w:r>
            <w:r w:rsidRPr="00BF6EBE">
              <w:rPr>
                <w:sz w:val="28"/>
                <w:szCs w:val="28"/>
              </w:rPr>
              <w:t>асанов. «Тихие улицы».</w:t>
            </w:r>
          </w:p>
          <w:p w:rsidR="00F646C7" w:rsidRPr="00BF6EBE" w:rsidRDefault="00F646C7" w:rsidP="00521B5A">
            <w:pPr>
              <w:shd w:val="clear" w:color="auto" w:fill="FFFFFF"/>
              <w:ind w:firstLine="34"/>
              <w:rPr>
                <w:bCs/>
                <w:sz w:val="28"/>
                <w:szCs w:val="28"/>
              </w:rPr>
            </w:pPr>
            <w:r w:rsidRPr="00BF6EBE">
              <w:rPr>
                <w:bCs/>
                <w:sz w:val="28"/>
                <w:szCs w:val="28"/>
              </w:rPr>
              <w:t>Литературные сказки.</w:t>
            </w:r>
          </w:p>
          <w:p w:rsidR="00F646C7" w:rsidRPr="00BF6EBE" w:rsidRDefault="00F646C7" w:rsidP="00521B5A">
            <w:pPr>
              <w:shd w:val="clear" w:color="auto" w:fill="FFFFFF"/>
              <w:ind w:firstLine="34"/>
              <w:rPr>
                <w:sz w:val="28"/>
                <w:szCs w:val="28"/>
              </w:rPr>
            </w:pPr>
            <w:r w:rsidRPr="00BF6EBE">
              <w:rPr>
                <w:sz w:val="28"/>
                <w:szCs w:val="28"/>
              </w:rPr>
              <w:t>К. Насыри. «С</w:t>
            </w:r>
            <w:r w:rsidRPr="00BF6EBE">
              <w:rPr>
                <w:spacing w:val="23"/>
                <w:sz w:val="28"/>
                <w:szCs w:val="28"/>
              </w:rPr>
              <w:t>купая</w:t>
            </w:r>
            <w:r w:rsidRPr="00BF6EBE">
              <w:rPr>
                <w:sz w:val="28"/>
                <w:szCs w:val="28"/>
              </w:rPr>
              <w:t xml:space="preserve"> собака» (басня); Ф.Зариф. </w:t>
            </w:r>
            <w:r w:rsidRPr="00BF6EBE">
              <w:rPr>
                <w:spacing w:val="-6"/>
                <w:sz w:val="28"/>
                <w:szCs w:val="28"/>
              </w:rPr>
              <w:t>«Родник», пер. Н. Бурсаковой; А. Гаффар. «Колокольчики</w:t>
            </w:r>
            <w:r w:rsidRPr="00BF6EBE">
              <w:rPr>
                <w:spacing w:val="-9"/>
                <w:sz w:val="28"/>
                <w:szCs w:val="28"/>
              </w:rPr>
              <w:t>»; Р. Батулла «Сын-Журавль». пер. Э. Умерова;  Г. Тукай «Шурале».</w:t>
            </w:r>
          </w:p>
          <w:p w:rsidR="00F646C7" w:rsidRPr="00BF6EBE" w:rsidRDefault="00F646C7" w:rsidP="00521B5A">
            <w:pPr>
              <w:shd w:val="clear" w:color="auto" w:fill="FFFFFF"/>
              <w:spacing w:before="48"/>
              <w:ind w:firstLine="34"/>
              <w:rPr>
                <w:iCs/>
                <w:spacing w:val="-1"/>
                <w:sz w:val="28"/>
                <w:szCs w:val="28"/>
              </w:rPr>
            </w:pPr>
            <w:r w:rsidRPr="00BF6EBE">
              <w:rPr>
                <w:iCs/>
                <w:spacing w:val="-1"/>
                <w:sz w:val="28"/>
                <w:szCs w:val="28"/>
              </w:rPr>
              <w:t>Для заучивания наизусть</w:t>
            </w:r>
          </w:p>
          <w:p w:rsidR="00F646C7" w:rsidRPr="00BF6EBE" w:rsidRDefault="00F646C7" w:rsidP="00521B5A">
            <w:pPr>
              <w:spacing w:before="48"/>
              <w:ind w:firstLine="34"/>
              <w:rPr>
                <w:iCs/>
                <w:spacing w:val="4"/>
                <w:sz w:val="28"/>
                <w:szCs w:val="28"/>
              </w:rPr>
            </w:pPr>
            <w:r w:rsidRPr="00BF6EBE">
              <w:rPr>
                <w:iCs/>
                <w:spacing w:val="-1"/>
                <w:sz w:val="28"/>
                <w:szCs w:val="28"/>
              </w:rPr>
              <w:t>Ж. Тарджеманов. «Зима», пер. М. Ивенсен; Р. Миннуллин. «Прощание с детским садом», пер. Э. Блиновой.</w:t>
            </w:r>
          </w:p>
        </w:tc>
        <w:tc>
          <w:tcPr>
            <w:tcW w:w="3969" w:type="dxa"/>
          </w:tcPr>
          <w:p w:rsidR="00F646C7" w:rsidRPr="00BF6EBE" w:rsidRDefault="00F646C7" w:rsidP="00521B5A">
            <w:pPr>
              <w:ind w:firstLine="34"/>
              <w:rPr>
                <w:bCs/>
                <w:spacing w:val="1"/>
                <w:sz w:val="28"/>
                <w:szCs w:val="28"/>
              </w:rPr>
            </w:pPr>
            <w:r w:rsidRPr="00BF6EBE">
              <w:rPr>
                <w:bCs/>
                <w:spacing w:val="1"/>
                <w:sz w:val="28"/>
                <w:szCs w:val="28"/>
              </w:rPr>
              <w:lastRenderedPageBreak/>
              <w:t>Музыка.</w:t>
            </w:r>
          </w:p>
          <w:p w:rsidR="00F646C7" w:rsidRPr="00BF6EBE" w:rsidRDefault="00CF320E" w:rsidP="00521B5A">
            <w:pPr>
              <w:ind w:firstLine="34"/>
              <w:rPr>
                <w:bCs/>
                <w:spacing w:val="1"/>
                <w:sz w:val="28"/>
                <w:szCs w:val="28"/>
              </w:rPr>
            </w:pPr>
            <w:r w:rsidRPr="00BF6EBE">
              <w:rPr>
                <w:bCs/>
                <w:spacing w:val="1"/>
                <w:sz w:val="28"/>
                <w:szCs w:val="28"/>
              </w:rPr>
              <w:t xml:space="preserve">Слушание «Марш» </w:t>
            </w:r>
            <w:r w:rsidR="00F646C7" w:rsidRPr="00BF6EBE">
              <w:rPr>
                <w:bCs/>
                <w:spacing w:val="1"/>
                <w:sz w:val="28"/>
                <w:szCs w:val="28"/>
              </w:rPr>
              <w:t>С.Сайдашева.</w:t>
            </w:r>
          </w:p>
          <w:p w:rsidR="00F646C7" w:rsidRPr="00BF6EBE" w:rsidRDefault="00F646C7" w:rsidP="00521B5A">
            <w:pPr>
              <w:ind w:firstLine="34"/>
              <w:rPr>
                <w:bCs/>
                <w:spacing w:val="1"/>
                <w:sz w:val="28"/>
                <w:szCs w:val="28"/>
              </w:rPr>
            </w:pPr>
            <w:r w:rsidRPr="00BF6EBE">
              <w:rPr>
                <w:bCs/>
                <w:spacing w:val="1"/>
                <w:sz w:val="28"/>
                <w:szCs w:val="28"/>
              </w:rPr>
              <w:t xml:space="preserve">Песенки.Календарные обрядовые песни. «Загляни к </w:t>
            </w:r>
            <w:r w:rsidRPr="00BF6EBE">
              <w:rPr>
                <w:spacing w:val="1"/>
                <w:sz w:val="28"/>
                <w:szCs w:val="28"/>
              </w:rPr>
              <w:t xml:space="preserve">нам солнышко», пер. Р. </w:t>
            </w:r>
            <w:r w:rsidRPr="00BF6EBE">
              <w:rPr>
                <w:spacing w:val="1"/>
                <w:sz w:val="28"/>
                <w:szCs w:val="28"/>
              </w:rPr>
              <w:lastRenderedPageBreak/>
              <w:t>Ягафарова, перес. Л.</w:t>
            </w:r>
            <w:r w:rsidR="00CF320E" w:rsidRPr="00BF6EBE">
              <w:rPr>
                <w:spacing w:val="5"/>
                <w:sz w:val="28"/>
                <w:szCs w:val="28"/>
              </w:rPr>
              <w:t xml:space="preserve"> Кузьмина; «Нардуган, мой </w:t>
            </w:r>
            <w:r w:rsidRPr="00BF6EBE">
              <w:rPr>
                <w:spacing w:val="5"/>
                <w:sz w:val="28"/>
                <w:szCs w:val="28"/>
              </w:rPr>
              <w:t>Нардуган…пер.Э. Каюмовой.; «Пальчики»</w:t>
            </w:r>
            <w:r w:rsidRPr="00BF6EBE">
              <w:rPr>
                <w:spacing w:val="-4"/>
                <w:sz w:val="28"/>
                <w:szCs w:val="28"/>
              </w:rPr>
              <w:t xml:space="preserve"> пер. Р. Я|гфарова, перес. Л. Кузьмина; «Жаворонок, </w:t>
            </w:r>
            <w:r w:rsidRPr="00BF6EBE">
              <w:rPr>
                <w:spacing w:val="1"/>
                <w:sz w:val="28"/>
                <w:szCs w:val="28"/>
              </w:rPr>
              <w:t>проснись..», пер. Р.   Ягафарова</w:t>
            </w:r>
          </w:p>
          <w:p w:rsidR="00F646C7" w:rsidRPr="00BF6EBE" w:rsidRDefault="00F646C7" w:rsidP="00521B5A">
            <w:pPr>
              <w:ind w:firstLine="34"/>
              <w:rPr>
                <w:spacing w:val="1"/>
                <w:sz w:val="28"/>
                <w:szCs w:val="28"/>
              </w:rPr>
            </w:pPr>
            <w:r w:rsidRPr="00BF6EBE">
              <w:rPr>
                <w:spacing w:val="1"/>
                <w:sz w:val="28"/>
                <w:szCs w:val="28"/>
              </w:rPr>
              <w:t>Разучивание песни «К</w:t>
            </w:r>
            <w:r w:rsidRPr="00BF6EBE">
              <w:rPr>
                <w:spacing w:val="1"/>
                <w:sz w:val="28"/>
                <w:szCs w:val="28"/>
                <w:lang w:val="tt-RU"/>
              </w:rPr>
              <w:t>ө</w:t>
            </w:r>
            <w:r w:rsidRPr="00BF6EBE">
              <w:rPr>
                <w:spacing w:val="1"/>
                <w:sz w:val="28"/>
                <w:szCs w:val="28"/>
              </w:rPr>
              <w:t>з» Г. Гараева</w:t>
            </w:r>
          </w:p>
          <w:p w:rsidR="00F646C7" w:rsidRPr="00BF6EBE" w:rsidRDefault="00F646C7" w:rsidP="00521B5A">
            <w:pPr>
              <w:ind w:firstLine="34"/>
              <w:rPr>
                <w:spacing w:val="1"/>
                <w:sz w:val="28"/>
                <w:szCs w:val="28"/>
              </w:rPr>
            </w:pPr>
            <w:r w:rsidRPr="00BF6EBE">
              <w:rPr>
                <w:spacing w:val="1"/>
                <w:sz w:val="28"/>
                <w:szCs w:val="28"/>
              </w:rPr>
              <w:t>Знакомство с народными музыкальными инструментами (гармонь, курай, кубыз, домбра)</w:t>
            </w:r>
          </w:p>
          <w:p w:rsidR="00F646C7" w:rsidRPr="00BF6EBE" w:rsidRDefault="00F646C7" w:rsidP="00521B5A">
            <w:pPr>
              <w:ind w:firstLine="34"/>
              <w:rPr>
                <w:spacing w:val="1"/>
                <w:sz w:val="28"/>
                <w:szCs w:val="28"/>
              </w:rPr>
            </w:pPr>
            <w:r w:rsidRPr="00BF6EBE">
              <w:rPr>
                <w:spacing w:val="1"/>
                <w:sz w:val="28"/>
                <w:szCs w:val="28"/>
              </w:rPr>
              <w:t>ИЗО деятельность.</w:t>
            </w:r>
          </w:p>
          <w:p w:rsidR="00F646C7" w:rsidRPr="00BF6EBE" w:rsidRDefault="00F646C7" w:rsidP="00521B5A">
            <w:pPr>
              <w:ind w:firstLine="34"/>
              <w:rPr>
                <w:spacing w:val="1"/>
                <w:sz w:val="28"/>
                <w:szCs w:val="28"/>
              </w:rPr>
            </w:pPr>
            <w:r w:rsidRPr="00BF6EBE">
              <w:rPr>
                <w:spacing w:val="1"/>
                <w:sz w:val="28"/>
                <w:szCs w:val="28"/>
              </w:rPr>
              <w:t>Лепка.</w:t>
            </w:r>
          </w:p>
          <w:p w:rsidR="00F646C7" w:rsidRPr="00BF6EBE" w:rsidRDefault="00F646C7" w:rsidP="00521B5A">
            <w:pPr>
              <w:ind w:firstLine="34"/>
              <w:rPr>
                <w:spacing w:val="1"/>
                <w:sz w:val="28"/>
                <w:szCs w:val="28"/>
              </w:rPr>
            </w:pPr>
            <w:r w:rsidRPr="00BF6EBE">
              <w:rPr>
                <w:spacing w:val="1"/>
                <w:sz w:val="28"/>
                <w:szCs w:val="28"/>
              </w:rPr>
              <w:t>«Машина Камаз»,</w:t>
            </w:r>
          </w:p>
          <w:p w:rsidR="00F646C7" w:rsidRPr="00BF6EBE" w:rsidRDefault="00F646C7" w:rsidP="00521B5A">
            <w:pPr>
              <w:ind w:firstLine="34"/>
              <w:rPr>
                <w:spacing w:val="1"/>
                <w:sz w:val="28"/>
                <w:szCs w:val="28"/>
              </w:rPr>
            </w:pPr>
            <w:r w:rsidRPr="00BF6EBE">
              <w:rPr>
                <w:spacing w:val="1"/>
                <w:sz w:val="28"/>
                <w:szCs w:val="28"/>
              </w:rPr>
              <w:t>«</w:t>
            </w:r>
            <w:r w:rsidRPr="00BF6EBE">
              <w:rPr>
                <w:spacing w:val="1"/>
                <w:sz w:val="28"/>
                <w:szCs w:val="28"/>
                <w:lang w:val="tt-RU"/>
              </w:rPr>
              <w:t>Ө</w:t>
            </w:r>
            <w:r w:rsidRPr="00BF6EBE">
              <w:rPr>
                <w:spacing w:val="1"/>
                <w:sz w:val="28"/>
                <w:szCs w:val="28"/>
              </w:rPr>
              <w:t>чпочмак»</w:t>
            </w:r>
          </w:p>
          <w:p w:rsidR="00F646C7" w:rsidRPr="00BF6EBE" w:rsidRDefault="00F646C7" w:rsidP="00521B5A">
            <w:pPr>
              <w:ind w:firstLine="34"/>
              <w:rPr>
                <w:spacing w:val="1"/>
                <w:sz w:val="28"/>
                <w:szCs w:val="28"/>
              </w:rPr>
            </w:pPr>
            <w:r w:rsidRPr="00BF6EBE">
              <w:rPr>
                <w:spacing w:val="1"/>
                <w:sz w:val="28"/>
                <w:szCs w:val="28"/>
              </w:rPr>
              <w:t>Аппликация.</w:t>
            </w:r>
          </w:p>
          <w:p w:rsidR="00F646C7" w:rsidRPr="00BF6EBE" w:rsidRDefault="00F646C7" w:rsidP="00521B5A">
            <w:pPr>
              <w:ind w:firstLine="34"/>
              <w:rPr>
                <w:spacing w:val="1"/>
                <w:sz w:val="28"/>
                <w:szCs w:val="28"/>
              </w:rPr>
            </w:pPr>
            <w:r w:rsidRPr="00BF6EBE">
              <w:rPr>
                <w:spacing w:val="1"/>
                <w:sz w:val="28"/>
                <w:szCs w:val="28"/>
              </w:rPr>
              <w:t xml:space="preserve">«Мой город», </w:t>
            </w:r>
          </w:p>
          <w:p w:rsidR="00F646C7" w:rsidRPr="00BF6EBE" w:rsidRDefault="00F646C7" w:rsidP="00521B5A">
            <w:pPr>
              <w:ind w:firstLine="34"/>
              <w:rPr>
                <w:spacing w:val="1"/>
                <w:sz w:val="28"/>
                <w:szCs w:val="28"/>
              </w:rPr>
            </w:pPr>
            <w:r w:rsidRPr="00BF6EBE">
              <w:rPr>
                <w:spacing w:val="1"/>
                <w:sz w:val="28"/>
                <w:szCs w:val="28"/>
              </w:rPr>
              <w:t xml:space="preserve">«Кукла в национ. одежде», «Украсим фартук», </w:t>
            </w:r>
          </w:p>
          <w:p w:rsidR="00F646C7" w:rsidRPr="00BF6EBE" w:rsidRDefault="00F646C7" w:rsidP="00521B5A">
            <w:pPr>
              <w:ind w:firstLine="34"/>
              <w:rPr>
                <w:spacing w:val="1"/>
                <w:sz w:val="28"/>
                <w:szCs w:val="28"/>
              </w:rPr>
            </w:pPr>
            <w:r w:rsidRPr="00BF6EBE">
              <w:rPr>
                <w:spacing w:val="1"/>
                <w:sz w:val="28"/>
                <w:szCs w:val="28"/>
              </w:rPr>
              <w:t>Рисование.</w:t>
            </w:r>
          </w:p>
          <w:p w:rsidR="00F646C7" w:rsidRPr="00BF6EBE" w:rsidRDefault="00F646C7" w:rsidP="00521B5A">
            <w:pPr>
              <w:ind w:firstLine="34"/>
              <w:rPr>
                <w:spacing w:val="1"/>
                <w:sz w:val="28"/>
                <w:szCs w:val="28"/>
              </w:rPr>
            </w:pPr>
            <w:r w:rsidRPr="00BF6EBE">
              <w:rPr>
                <w:spacing w:val="1"/>
                <w:sz w:val="28"/>
                <w:szCs w:val="28"/>
              </w:rPr>
              <w:t>«Улица на которой я живу»,</w:t>
            </w:r>
          </w:p>
          <w:p w:rsidR="00F646C7" w:rsidRPr="00BF6EBE" w:rsidRDefault="00F646C7" w:rsidP="00521B5A">
            <w:pPr>
              <w:ind w:firstLine="34"/>
              <w:rPr>
                <w:spacing w:val="1"/>
                <w:sz w:val="28"/>
                <w:szCs w:val="28"/>
              </w:rPr>
            </w:pPr>
            <w:r w:rsidRPr="00BF6EBE">
              <w:rPr>
                <w:spacing w:val="1"/>
                <w:sz w:val="28"/>
                <w:szCs w:val="28"/>
              </w:rPr>
              <w:t>«Украсим скатерть»</w:t>
            </w:r>
          </w:p>
          <w:p w:rsidR="00F646C7" w:rsidRPr="00BF6EBE" w:rsidRDefault="00F646C7" w:rsidP="00521B5A">
            <w:pPr>
              <w:ind w:firstLine="34"/>
              <w:rPr>
                <w:spacing w:val="1"/>
                <w:sz w:val="28"/>
                <w:szCs w:val="28"/>
              </w:rPr>
            </w:pPr>
            <w:r w:rsidRPr="00BF6EBE">
              <w:rPr>
                <w:spacing w:val="1"/>
                <w:sz w:val="28"/>
                <w:szCs w:val="28"/>
              </w:rPr>
              <w:t>Праздник.</w:t>
            </w:r>
          </w:p>
          <w:p w:rsidR="00F646C7" w:rsidRPr="00BF6EBE" w:rsidRDefault="00F646C7" w:rsidP="00521B5A">
            <w:pPr>
              <w:ind w:firstLine="34"/>
              <w:rPr>
                <w:spacing w:val="1"/>
                <w:sz w:val="28"/>
                <w:szCs w:val="28"/>
              </w:rPr>
            </w:pPr>
            <w:r w:rsidRPr="00BF6EBE">
              <w:rPr>
                <w:spacing w:val="1"/>
                <w:sz w:val="28"/>
                <w:szCs w:val="28"/>
              </w:rPr>
              <w:t>«С</w:t>
            </w:r>
            <w:r w:rsidRPr="00BF6EBE">
              <w:rPr>
                <w:spacing w:val="1"/>
                <w:sz w:val="28"/>
                <w:szCs w:val="28"/>
                <w:lang w:val="tt-RU"/>
              </w:rPr>
              <w:t>ө</w:t>
            </w:r>
            <w:r w:rsidRPr="00BF6EBE">
              <w:rPr>
                <w:spacing w:val="1"/>
                <w:sz w:val="28"/>
                <w:szCs w:val="28"/>
              </w:rPr>
              <w:t>мбел</w:t>
            </w:r>
            <w:r w:rsidRPr="00BF6EBE">
              <w:rPr>
                <w:spacing w:val="1"/>
                <w:sz w:val="28"/>
                <w:szCs w:val="28"/>
                <w:lang w:val="tt-RU"/>
              </w:rPr>
              <w:t>ә</w:t>
            </w:r>
            <w:r w:rsidRPr="00BF6EBE">
              <w:rPr>
                <w:spacing w:val="1"/>
                <w:sz w:val="28"/>
                <w:szCs w:val="28"/>
              </w:rPr>
              <w:t>»</w:t>
            </w:r>
            <w:r w:rsidRPr="00BF6EBE">
              <w:rPr>
                <w:spacing w:val="1"/>
                <w:sz w:val="28"/>
                <w:szCs w:val="28"/>
                <w:lang w:val="tt-RU"/>
              </w:rPr>
              <w:t xml:space="preserve">, </w:t>
            </w:r>
            <w:r w:rsidRPr="00BF6EBE">
              <w:rPr>
                <w:spacing w:val="1"/>
                <w:sz w:val="28"/>
                <w:szCs w:val="28"/>
              </w:rPr>
              <w:t>«</w:t>
            </w:r>
            <w:r w:rsidRPr="00BF6EBE">
              <w:rPr>
                <w:spacing w:val="1"/>
                <w:sz w:val="28"/>
                <w:szCs w:val="28"/>
                <w:lang w:val="tt-RU"/>
              </w:rPr>
              <w:t>Нардуган</w:t>
            </w:r>
            <w:r w:rsidRPr="00BF6EBE">
              <w:rPr>
                <w:spacing w:val="1"/>
                <w:sz w:val="28"/>
                <w:szCs w:val="28"/>
              </w:rPr>
              <w:t>», «</w:t>
            </w:r>
            <w:r w:rsidRPr="00BF6EBE">
              <w:rPr>
                <w:spacing w:val="1"/>
                <w:sz w:val="28"/>
                <w:szCs w:val="28"/>
                <w:lang w:val="tt-RU"/>
              </w:rPr>
              <w:t>Нәүрүз</w:t>
            </w:r>
            <w:r w:rsidRPr="00BF6EBE">
              <w:rPr>
                <w:spacing w:val="1"/>
                <w:sz w:val="28"/>
                <w:szCs w:val="28"/>
              </w:rPr>
              <w:t>»</w:t>
            </w:r>
          </w:p>
          <w:p w:rsidR="00F646C7" w:rsidRPr="00BF6EBE" w:rsidRDefault="00F646C7" w:rsidP="00521B5A">
            <w:pPr>
              <w:spacing w:before="48"/>
              <w:ind w:firstLine="34"/>
              <w:rPr>
                <w:iCs/>
                <w:spacing w:val="4"/>
                <w:sz w:val="28"/>
                <w:szCs w:val="28"/>
              </w:rPr>
            </w:pPr>
          </w:p>
        </w:tc>
      </w:tr>
      <w:tr w:rsidR="003531F8" w:rsidRPr="00BF6EBE" w:rsidTr="00B06829">
        <w:tc>
          <w:tcPr>
            <w:tcW w:w="15026" w:type="dxa"/>
            <w:gridSpan w:val="5"/>
          </w:tcPr>
          <w:p w:rsidR="003531F8" w:rsidRPr="00BF6EBE" w:rsidRDefault="003531F8" w:rsidP="00521B5A">
            <w:pPr>
              <w:ind w:firstLine="34"/>
              <w:jc w:val="center"/>
              <w:rPr>
                <w:b/>
                <w:sz w:val="28"/>
                <w:szCs w:val="28"/>
              </w:rPr>
            </w:pPr>
            <w:r w:rsidRPr="00BF6EBE">
              <w:rPr>
                <w:b/>
                <w:sz w:val="28"/>
                <w:szCs w:val="28"/>
              </w:rPr>
              <w:lastRenderedPageBreak/>
              <w:t>Россия</w:t>
            </w:r>
          </w:p>
        </w:tc>
      </w:tr>
      <w:tr w:rsidR="00F646C7" w:rsidRPr="00BF6EBE" w:rsidTr="00B06829">
        <w:tc>
          <w:tcPr>
            <w:tcW w:w="993" w:type="dxa"/>
          </w:tcPr>
          <w:p w:rsidR="00F646C7" w:rsidRPr="00BF6EBE" w:rsidRDefault="00F646C7" w:rsidP="00521B5A">
            <w:pPr>
              <w:spacing w:before="48"/>
              <w:rPr>
                <w:iCs/>
                <w:color w:val="000000"/>
                <w:spacing w:val="4"/>
                <w:sz w:val="28"/>
                <w:szCs w:val="28"/>
              </w:rPr>
            </w:pPr>
          </w:p>
          <w:p w:rsidR="00101FB8" w:rsidRPr="00BF6EBE" w:rsidRDefault="00101FB8" w:rsidP="00521B5A">
            <w:pPr>
              <w:spacing w:before="48"/>
              <w:rPr>
                <w:iCs/>
                <w:color w:val="000000"/>
                <w:spacing w:val="4"/>
                <w:sz w:val="28"/>
                <w:szCs w:val="28"/>
              </w:rPr>
            </w:pPr>
          </w:p>
          <w:p w:rsidR="00101FB8" w:rsidRPr="00BF6EBE" w:rsidRDefault="00101FB8" w:rsidP="00521B5A">
            <w:pPr>
              <w:spacing w:before="48"/>
              <w:rPr>
                <w:b/>
                <w:iCs/>
                <w:color w:val="000000"/>
                <w:spacing w:val="4"/>
                <w:sz w:val="28"/>
                <w:szCs w:val="28"/>
              </w:rPr>
            </w:pPr>
            <w:r w:rsidRPr="00BF6EBE">
              <w:rPr>
                <w:b/>
                <w:iCs/>
                <w:color w:val="000000"/>
                <w:spacing w:val="4"/>
                <w:sz w:val="28"/>
                <w:szCs w:val="28"/>
              </w:rPr>
              <w:t>н</w:t>
            </w:r>
          </w:p>
          <w:p w:rsidR="00101FB8" w:rsidRPr="00BF6EBE" w:rsidRDefault="00101FB8" w:rsidP="00521B5A">
            <w:pPr>
              <w:spacing w:before="48"/>
              <w:rPr>
                <w:b/>
                <w:iCs/>
                <w:color w:val="000000"/>
                <w:spacing w:val="4"/>
                <w:sz w:val="28"/>
                <w:szCs w:val="28"/>
              </w:rPr>
            </w:pPr>
            <w:r w:rsidRPr="00BF6EBE">
              <w:rPr>
                <w:b/>
                <w:iCs/>
                <w:color w:val="000000"/>
                <w:spacing w:val="4"/>
                <w:sz w:val="28"/>
                <w:szCs w:val="28"/>
              </w:rPr>
              <w:t>о</w:t>
            </w:r>
          </w:p>
          <w:p w:rsidR="00101FB8" w:rsidRPr="00BF6EBE" w:rsidRDefault="00101FB8" w:rsidP="00521B5A">
            <w:pPr>
              <w:spacing w:before="48"/>
              <w:rPr>
                <w:b/>
                <w:iCs/>
                <w:color w:val="000000"/>
                <w:spacing w:val="4"/>
                <w:sz w:val="28"/>
                <w:szCs w:val="28"/>
              </w:rPr>
            </w:pPr>
            <w:r w:rsidRPr="00BF6EBE">
              <w:rPr>
                <w:b/>
                <w:iCs/>
                <w:color w:val="000000"/>
                <w:spacing w:val="4"/>
                <w:sz w:val="28"/>
                <w:szCs w:val="28"/>
              </w:rPr>
              <w:t>я</w:t>
            </w:r>
          </w:p>
          <w:p w:rsidR="00101FB8" w:rsidRPr="00BF6EBE" w:rsidRDefault="00101FB8" w:rsidP="00521B5A">
            <w:pPr>
              <w:spacing w:before="48"/>
              <w:rPr>
                <w:b/>
                <w:iCs/>
                <w:color w:val="000000"/>
                <w:spacing w:val="4"/>
                <w:sz w:val="28"/>
                <w:szCs w:val="28"/>
              </w:rPr>
            </w:pPr>
            <w:r w:rsidRPr="00BF6EBE">
              <w:rPr>
                <w:b/>
                <w:iCs/>
                <w:color w:val="000000"/>
                <w:spacing w:val="4"/>
                <w:sz w:val="28"/>
                <w:szCs w:val="28"/>
              </w:rPr>
              <w:t>б</w:t>
            </w:r>
          </w:p>
          <w:p w:rsidR="00101FB8" w:rsidRPr="00BF6EBE" w:rsidRDefault="00101FB8" w:rsidP="00521B5A">
            <w:pPr>
              <w:spacing w:before="48"/>
              <w:rPr>
                <w:b/>
                <w:iCs/>
                <w:color w:val="000000"/>
                <w:spacing w:val="4"/>
                <w:sz w:val="28"/>
                <w:szCs w:val="28"/>
              </w:rPr>
            </w:pPr>
            <w:r w:rsidRPr="00BF6EBE">
              <w:rPr>
                <w:b/>
                <w:iCs/>
                <w:color w:val="000000"/>
                <w:spacing w:val="4"/>
                <w:sz w:val="28"/>
                <w:szCs w:val="28"/>
              </w:rPr>
              <w:t>р</w:t>
            </w:r>
          </w:p>
          <w:p w:rsidR="00101FB8" w:rsidRPr="00BF6EBE" w:rsidRDefault="00101FB8" w:rsidP="00521B5A">
            <w:pPr>
              <w:spacing w:before="48"/>
              <w:rPr>
                <w:b/>
                <w:iCs/>
                <w:color w:val="000000"/>
                <w:spacing w:val="4"/>
                <w:sz w:val="28"/>
                <w:szCs w:val="28"/>
              </w:rPr>
            </w:pPr>
            <w:r w:rsidRPr="00BF6EBE">
              <w:rPr>
                <w:b/>
                <w:iCs/>
                <w:color w:val="000000"/>
                <w:spacing w:val="4"/>
                <w:sz w:val="28"/>
                <w:szCs w:val="28"/>
              </w:rPr>
              <w:t>ь</w:t>
            </w:r>
          </w:p>
          <w:p w:rsidR="00101FB8" w:rsidRPr="00BF6EBE" w:rsidRDefault="00101FB8" w:rsidP="00521B5A">
            <w:pPr>
              <w:spacing w:before="48"/>
              <w:rPr>
                <w:b/>
                <w:iCs/>
                <w:color w:val="000000"/>
                <w:spacing w:val="4"/>
                <w:sz w:val="28"/>
                <w:szCs w:val="28"/>
              </w:rPr>
            </w:pPr>
            <w:r w:rsidRPr="00BF6EBE">
              <w:rPr>
                <w:b/>
                <w:iCs/>
                <w:color w:val="000000"/>
                <w:spacing w:val="4"/>
                <w:sz w:val="28"/>
                <w:szCs w:val="28"/>
              </w:rPr>
              <w:t>-</w:t>
            </w:r>
          </w:p>
          <w:p w:rsidR="00101FB8" w:rsidRPr="00BF6EBE" w:rsidRDefault="00101FB8" w:rsidP="00521B5A">
            <w:pPr>
              <w:jc w:val="center"/>
              <w:rPr>
                <w:b/>
                <w:sz w:val="28"/>
                <w:szCs w:val="28"/>
              </w:rPr>
            </w:pPr>
            <w:r w:rsidRPr="00BF6EBE">
              <w:rPr>
                <w:b/>
                <w:sz w:val="28"/>
                <w:szCs w:val="28"/>
              </w:rPr>
              <w:t>а</w:t>
            </w:r>
          </w:p>
          <w:p w:rsidR="00101FB8" w:rsidRPr="00BF6EBE" w:rsidRDefault="00101FB8" w:rsidP="00521B5A">
            <w:pPr>
              <w:jc w:val="center"/>
              <w:rPr>
                <w:b/>
                <w:sz w:val="28"/>
                <w:szCs w:val="28"/>
              </w:rPr>
            </w:pPr>
            <w:r w:rsidRPr="00BF6EBE">
              <w:rPr>
                <w:b/>
                <w:sz w:val="28"/>
                <w:szCs w:val="28"/>
              </w:rPr>
              <w:t>п</w:t>
            </w:r>
          </w:p>
          <w:p w:rsidR="00101FB8" w:rsidRPr="00BF6EBE" w:rsidRDefault="00101FB8" w:rsidP="00521B5A">
            <w:pPr>
              <w:jc w:val="center"/>
              <w:rPr>
                <w:b/>
                <w:sz w:val="28"/>
                <w:szCs w:val="28"/>
              </w:rPr>
            </w:pPr>
            <w:r w:rsidRPr="00BF6EBE">
              <w:rPr>
                <w:b/>
                <w:sz w:val="28"/>
                <w:szCs w:val="28"/>
              </w:rPr>
              <w:lastRenderedPageBreak/>
              <w:t>р</w:t>
            </w:r>
          </w:p>
          <w:p w:rsidR="00101FB8" w:rsidRPr="00BF6EBE" w:rsidRDefault="00101FB8" w:rsidP="00521B5A">
            <w:pPr>
              <w:jc w:val="center"/>
              <w:rPr>
                <w:b/>
                <w:sz w:val="28"/>
                <w:szCs w:val="28"/>
              </w:rPr>
            </w:pPr>
            <w:r w:rsidRPr="00BF6EBE">
              <w:rPr>
                <w:b/>
                <w:sz w:val="28"/>
                <w:szCs w:val="28"/>
              </w:rPr>
              <w:t>е</w:t>
            </w:r>
          </w:p>
          <w:p w:rsidR="00101FB8" w:rsidRPr="00BF6EBE" w:rsidRDefault="00101FB8" w:rsidP="00521B5A">
            <w:pPr>
              <w:jc w:val="center"/>
              <w:rPr>
                <w:b/>
                <w:sz w:val="28"/>
                <w:szCs w:val="28"/>
              </w:rPr>
            </w:pPr>
            <w:r w:rsidRPr="00BF6EBE">
              <w:rPr>
                <w:b/>
                <w:sz w:val="28"/>
                <w:szCs w:val="28"/>
              </w:rPr>
              <w:t>л</w:t>
            </w:r>
          </w:p>
          <w:p w:rsidR="00101FB8" w:rsidRPr="00BF6EBE" w:rsidRDefault="00101FB8" w:rsidP="00521B5A">
            <w:pPr>
              <w:jc w:val="center"/>
              <w:rPr>
                <w:b/>
                <w:sz w:val="28"/>
                <w:szCs w:val="28"/>
              </w:rPr>
            </w:pPr>
            <w:r w:rsidRPr="00BF6EBE">
              <w:rPr>
                <w:b/>
                <w:sz w:val="28"/>
                <w:szCs w:val="28"/>
              </w:rPr>
              <w:t>ь</w:t>
            </w:r>
          </w:p>
          <w:p w:rsidR="00101FB8" w:rsidRPr="00BF6EBE" w:rsidRDefault="00101FB8" w:rsidP="00521B5A">
            <w:pPr>
              <w:spacing w:before="48"/>
              <w:rPr>
                <w:iCs/>
                <w:color w:val="000000"/>
                <w:spacing w:val="4"/>
                <w:sz w:val="28"/>
                <w:szCs w:val="28"/>
              </w:rPr>
            </w:pPr>
          </w:p>
        </w:tc>
        <w:tc>
          <w:tcPr>
            <w:tcW w:w="2693" w:type="dxa"/>
          </w:tcPr>
          <w:p w:rsidR="00101FB8" w:rsidRPr="00BF6EBE" w:rsidRDefault="00101FB8" w:rsidP="00521B5A">
            <w:pPr>
              <w:ind w:firstLine="34"/>
              <w:rPr>
                <w:rFonts w:eastAsia="Calibri"/>
                <w:sz w:val="28"/>
                <w:szCs w:val="28"/>
              </w:rPr>
            </w:pPr>
            <w:r w:rsidRPr="00BF6EBE">
              <w:rPr>
                <w:rFonts w:eastAsia="Calibri"/>
                <w:sz w:val="28"/>
                <w:szCs w:val="28"/>
              </w:rPr>
              <w:lastRenderedPageBreak/>
              <w:t>Игры.</w:t>
            </w:r>
          </w:p>
          <w:p w:rsidR="00101FB8" w:rsidRPr="00BF6EBE" w:rsidRDefault="00101FB8" w:rsidP="00521B5A">
            <w:pPr>
              <w:ind w:firstLine="34"/>
              <w:rPr>
                <w:rFonts w:eastAsia="Calibri"/>
                <w:sz w:val="28"/>
                <w:szCs w:val="28"/>
              </w:rPr>
            </w:pPr>
            <w:r w:rsidRPr="00BF6EBE">
              <w:rPr>
                <w:rFonts w:eastAsia="Calibri"/>
                <w:sz w:val="28"/>
                <w:szCs w:val="28"/>
              </w:rPr>
              <w:t>« Жмурки», «Горелки», « Кот, какая сметана».</w:t>
            </w:r>
          </w:p>
          <w:p w:rsidR="00101FB8" w:rsidRPr="00BF6EBE" w:rsidRDefault="00101FB8" w:rsidP="00521B5A">
            <w:pPr>
              <w:ind w:firstLine="34"/>
              <w:rPr>
                <w:rFonts w:eastAsia="Calibri"/>
                <w:sz w:val="28"/>
                <w:szCs w:val="28"/>
              </w:rPr>
            </w:pPr>
            <w:r w:rsidRPr="00BF6EBE">
              <w:rPr>
                <w:rFonts w:eastAsia="Calibri"/>
                <w:sz w:val="28"/>
                <w:szCs w:val="28"/>
              </w:rPr>
              <w:t>Домино  «Дымковские узоры», « Городецкие узоры», «Хохломские узоры»,  « Лото  « Русская игрушка».</w:t>
            </w:r>
          </w:p>
          <w:p w:rsidR="00101FB8" w:rsidRPr="00BF6EBE" w:rsidRDefault="00101FB8" w:rsidP="00521B5A">
            <w:pPr>
              <w:ind w:firstLine="34"/>
              <w:rPr>
                <w:rFonts w:eastAsia="Calibri"/>
                <w:sz w:val="28"/>
                <w:szCs w:val="28"/>
              </w:rPr>
            </w:pPr>
            <w:r w:rsidRPr="00BF6EBE">
              <w:rPr>
                <w:rFonts w:eastAsia="Calibri"/>
                <w:sz w:val="28"/>
                <w:szCs w:val="28"/>
              </w:rPr>
              <w:t xml:space="preserve">« Скажи за героев </w:t>
            </w:r>
            <w:r w:rsidRPr="00BF6EBE">
              <w:rPr>
                <w:rFonts w:eastAsia="Calibri"/>
                <w:sz w:val="28"/>
                <w:szCs w:val="28"/>
              </w:rPr>
              <w:lastRenderedPageBreak/>
              <w:t xml:space="preserve">сказки», « Король , прими нас на работу», </w:t>
            </w:r>
          </w:p>
          <w:p w:rsidR="00101FB8" w:rsidRPr="00BF6EBE" w:rsidRDefault="00101FB8" w:rsidP="00521B5A">
            <w:pPr>
              <w:ind w:firstLine="34"/>
              <w:rPr>
                <w:rFonts w:eastAsia="Calibri"/>
                <w:sz w:val="28"/>
                <w:szCs w:val="28"/>
              </w:rPr>
            </w:pPr>
            <w:r w:rsidRPr="00BF6EBE">
              <w:rPr>
                <w:rFonts w:eastAsia="Calibri"/>
                <w:sz w:val="28"/>
                <w:szCs w:val="28"/>
              </w:rPr>
              <w:t xml:space="preserve">« Черное и белое»,  «Ой, болит!»«Мышеловка», «Горелки», «Бубенцы», «В саду ли в огороде»,«В хороводе мы были», «На зеленом лугу», « Кострома- Кострома», </w:t>
            </w:r>
          </w:p>
          <w:p w:rsidR="00101FB8" w:rsidRPr="00BF6EBE" w:rsidRDefault="00101FB8" w:rsidP="00521B5A">
            <w:pPr>
              <w:ind w:firstLine="34"/>
              <w:rPr>
                <w:rFonts w:eastAsia="Calibri"/>
                <w:sz w:val="28"/>
                <w:szCs w:val="28"/>
              </w:rPr>
            </w:pPr>
            <w:r w:rsidRPr="00BF6EBE">
              <w:rPr>
                <w:rFonts w:eastAsia="Calibri"/>
                <w:sz w:val="28"/>
                <w:szCs w:val="28"/>
              </w:rPr>
              <w:t>«Верба-вербочка»,</w:t>
            </w:r>
          </w:p>
          <w:p w:rsidR="00F646C7" w:rsidRPr="00BF6EBE" w:rsidRDefault="00101FB8" w:rsidP="00521B5A">
            <w:pPr>
              <w:spacing w:before="48"/>
              <w:ind w:firstLine="34"/>
              <w:rPr>
                <w:iCs/>
                <w:spacing w:val="4"/>
                <w:sz w:val="28"/>
                <w:szCs w:val="28"/>
              </w:rPr>
            </w:pPr>
            <w:r w:rsidRPr="00BF6EBE">
              <w:rPr>
                <w:sz w:val="28"/>
                <w:szCs w:val="28"/>
              </w:rPr>
              <w:t>«Кот, какая сметана»</w:t>
            </w:r>
          </w:p>
        </w:tc>
        <w:tc>
          <w:tcPr>
            <w:tcW w:w="3260" w:type="dxa"/>
          </w:tcPr>
          <w:p w:rsidR="00101FB8" w:rsidRPr="00BF6EBE" w:rsidRDefault="00101FB8" w:rsidP="00521B5A">
            <w:pPr>
              <w:ind w:firstLine="34"/>
              <w:rPr>
                <w:sz w:val="28"/>
                <w:szCs w:val="28"/>
                <w:lang w:val="tt-RU"/>
              </w:rPr>
            </w:pPr>
            <w:r w:rsidRPr="00BF6EBE">
              <w:rPr>
                <w:sz w:val="28"/>
                <w:szCs w:val="28"/>
              </w:rPr>
              <w:lastRenderedPageBreak/>
              <w:t xml:space="preserve">Беседы. </w:t>
            </w:r>
          </w:p>
          <w:p w:rsidR="00F646C7" w:rsidRPr="00BF6EBE" w:rsidRDefault="00101FB8" w:rsidP="00521B5A">
            <w:pPr>
              <w:spacing w:before="48"/>
              <w:ind w:firstLine="34"/>
              <w:rPr>
                <w:iCs/>
                <w:spacing w:val="4"/>
                <w:sz w:val="28"/>
                <w:szCs w:val="28"/>
              </w:rPr>
            </w:pPr>
            <w:r w:rsidRPr="00BF6EBE">
              <w:rPr>
                <w:sz w:val="28"/>
                <w:szCs w:val="28"/>
              </w:rPr>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tc>
        <w:tc>
          <w:tcPr>
            <w:tcW w:w="4111" w:type="dxa"/>
          </w:tcPr>
          <w:p w:rsidR="00101FB8" w:rsidRPr="00BF6EBE" w:rsidRDefault="00101FB8" w:rsidP="00521B5A">
            <w:pPr>
              <w:ind w:firstLine="34"/>
              <w:rPr>
                <w:rFonts w:eastAsia="Calibri"/>
                <w:sz w:val="28"/>
                <w:szCs w:val="28"/>
              </w:rPr>
            </w:pPr>
            <w:r w:rsidRPr="00BF6EBE">
              <w:rPr>
                <w:rFonts w:eastAsia="Calibri"/>
                <w:sz w:val="28"/>
                <w:szCs w:val="28"/>
              </w:rPr>
              <w:t>Сказки.</w:t>
            </w:r>
          </w:p>
          <w:p w:rsidR="00101FB8" w:rsidRPr="00BF6EBE" w:rsidRDefault="00101FB8" w:rsidP="00521B5A">
            <w:pPr>
              <w:ind w:firstLine="34"/>
              <w:rPr>
                <w:rFonts w:eastAsia="Calibri"/>
                <w:sz w:val="28"/>
                <w:szCs w:val="28"/>
              </w:rPr>
            </w:pPr>
            <w:r w:rsidRPr="00BF6EBE">
              <w:rPr>
                <w:rFonts w:eastAsia="Calibri"/>
                <w:sz w:val="28"/>
                <w:szCs w:val="28"/>
              </w:rPr>
              <w:t>« Морозко», « Царевна- лягушка». « Сивка –бурка», « Хаврошечка», « Снегурочка».</w:t>
            </w:r>
          </w:p>
          <w:p w:rsidR="00101FB8" w:rsidRPr="00BF6EBE" w:rsidRDefault="00101FB8" w:rsidP="00521B5A">
            <w:pPr>
              <w:ind w:firstLine="34"/>
              <w:rPr>
                <w:rFonts w:eastAsia="Calibri"/>
                <w:sz w:val="28"/>
                <w:szCs w:val="28"/>
              </w:rPr>
            </w:pPr>
            <w:r w:rsidRPr="00BF6EBE">
              <w:rPr>
                <w:rFonts w:eastAsia="Calibri"/>
                <w:sz w:val="28"/>
                <w:szCs w:val="28"/>
              </w:rPr>
              <w:t>Поэзия.</w:t>
            </w:r>
          </w:p>
          <w:p w:rsidR="00101FB8" w:rsidRPr="00BF6EBE" w:rsidRDefault="00101FB8" w:rsidP="00521B5A">
            <w:pPr>
              <w:ind w:firstLine="34"/>
              <w:rPr>
                <w:rFonts w:eastAsia="Calibri"/>
                <w:sz w:val="28"/>
                <w:szCs w:val="28"/>
              </w:rPr>
            </w:pPr>
            <w:r w:rsidRPr="00BF6EBE">
              <w:rPr>
                <w:rFonts w:eastAsia="Calibri"/>
                <w:sz w:val="28"/>
                <w:szCs w:val="28"/>
              </w:rPr>
              <w:t>А. Блок «На лугу», С. Есенин «Пороша», М. Лермонтов  «Горные вершины»</w:t>
            </w:r>
          </w:p>
          <w:p w:rsidR="00101FB8" w:rsidRPr="00BF6EBE" w:rsidRDefault="00101FB8" w:rsidP="00521B5A">
            <w:pPr>
              <w:ind w:firstLine="34"/>
              <w:rPr>
                <w:rFonts w:eastAsia="Calibri"/>
                <w:sz w:val="28"/>
                <w:szCs w:val="28"/>
              </w:rPr>
            </w:pPr>
            <w:r w:rsidRPr="00BF6EBE">
              <w:rPr>
                <w:rFonts w:eastAsia="Calibri"/>
                <w:sz w:val="28"/>
                <w:szCs w:val="28"/>
              </w:rPr>
              <w:t>Проза.</w:t>
            </w:r>
          </w:p>
          <w:p w:rsidR="00101FB8" w:rsidRPr="00BF6EBE" w:rsidRDefault="00101FB8" w:rsidP="00521B5A">
            <w:pPr>
              <w:ind w:firstLine="34"/>
              <w:rPr>
                <w:rFonts w:eastAsia="Calibri"/>
                <w:sz w:val="28"/>
                <w:szCs w:val="28"/>
              </w:rPr>
            </w:pPr>
            <w:r w:rsidRPr="00BF6EBE">
              <w:rPr>
                <w:rFonts w:eastAsia="Calibri"/>
                <w:sz w:val="28"/>
                <w:szCs w:val="28"/>
              </w:rPr>
              <w:t xml:space="preserve">А.Куприн «Слон», М. Зощенко «Великие путешественники» , Е. Носов «Как ворона на крыше </w:t>
            </w:r>
            <w:r w:rsidRPr="00BF6EBE">
              <w:rPr>
                <w:rFonts w:eastAsia="Calibri"/>
                <w:sz w:val="28"/>
                <w:szCs w:val="28"/>
              </w:rPr>
              <w:lastRenderedPageBreak/>
              <w:t>заблудилась»</w:t>
            </w:r>
          </w:p>
          <w:p w:rsidR="00101FB8" w:rsidRPr="00BF6EBE" w:rsidRDefault="00101FB8" w:rsidP="00521B5A">
            <w:pPr>
              <w:ind w:firstLine="34"/>
              <w:rPr>
                <w:rFonts w:eastAsia="Calibri"/>
                <w:sz w:val="28"/>
                <w:szCs w:val="28"/>
              </w:rPr>
            </w:pPr>
            <w:r w:rsidRPr="00BF6EBE">
              <w:rPr>
                <w:rFonts w:eastAsia="Calibri"/>
                <w:sz w:val="28"/>
                <w:szCs w:val="28"/>
              </w:rPr>
              <w:t>Литературные сказки.</w:t>
            </w:r>
          </w:p>
          <w:p w:rsidR="00101FB8" w:rsidRPr="00BF6EBE" w:rsidRDefault="00101FB8" w:rsidP="00521B5A">
            <w:pPr>
              <w:spacing w:before="48"/>
              <w:ind w:firstLine="34"/>
              <w:rPr>
                <w:rFonts w:eastAsia="Calibri"/>
                <w:sz w:val="28"/>
                <w:szCs w:val="28"/>
              </w:rPr>
            </w:pPr>
            <w:r w:rsidRPr="00BF6EBE">
              <w:rPr>
                <w:rFonts w:eastAsia="Calibri"/>
                <w:sz w:val="28"/>
                <w:szCs w:val="28"/>
              </w:rPr>
              <w:t xml:space="preserve">А. Пушкин «Сказка о мертвой царевне и о семи богатырях», </w:t>
            </w:r>
          </w:p>
          <w:p w:rsidR="00F646C7" w:rsidRPr="00BF6EBE" w:rsidRDefault="00101FB8" w:rsidP="00521B5A">
            <w:pPr>
              <w:spacing w:before="48"/>
              <w:ind w:firstLine="34"/>
              <w:rPr>
                <w:iCs/>
                <w:spacing w:val="4"/>
                <w:sz w:val="28"/>
                <w:szCs w:val="28"/>
              </w:rPr>
            </w:pPr>
            <w:r w:rsidRPr="00BF6EBE">
              <w:rPr>
                <w:rFonts w:eastAsia="Calibri"/>
                <w:sz w:val="28"/>
                <w:szCs w:val="28"/>
              </w:rPr>
              <w:t>П. Ершов «Конек – горбунок»</w:t>
            </w:r>
          </w:p>
        </w:tc>
        <w:tc>
          <w:tcPr>
            <w:tcW w:w="3969" w:type="dxa"/>
          </w:tcPr>
          <w:p w:rsidR="00101FB8" w:rsidRPr="00BF6EBE" w:rsidRDefault="00101FB8" w:rsidP="00521B5A">
            <w:pPr>
              <w:ind w:firstLine="34"/>
              <w:rPr>
                <w:bCs/>
                <w:spacing w:val="1"/>
                <w:sz w:val="28"/>
                <w:szCs w:val="28"/>
              </w:rPr>
            </w:pPr>
            <w:r w:rsidRPr="00BF6EBE">
              <w:rPr>
                <w:bCs/>
                <w:spacing w:val="1"/>
                <w:sz w:val="28"/>
                <w:szCs w:val="28"/>
              </w:rPr>
              <w:lastRenderedPageBreak/>
              <w:t>Музыка.</w:t>
            </w:r>
          </w:p>
          <w:p w:rsidR="00101FB8" w:rsidRPr="00BF6EBE" w:rsidRDefault="00101FB8" w:rsidP="00521B5A">
            <w:pPr>
              <w:ind w:firstLine="34"/>
              <w:rPr>
                <w:rFonts w:eastAsia="Calibri"/>
                <w:sz w:val="28"/>
                <w:szCs w:val="28"/>
              </w:rPr>
            </w:pPr>
            <w:r w:rsidRPr="00BF6EBE">
              <w:rPr>
                <w:rFonts w:eastAsia="Calibri"/>
                <w:sz w:val="28"/>
                <w:szCs w:val="28"/>
              </w:rPr>
              <w:t>Песенки.</w:t>
            </w:r>
          </w:p>
          <w:p w:rsidR="00101FB8" w:rsidRPr="00BF6EBE" w:rsidRDefault="00101FB8" w:rsidP="00521B5A">
            <w:pPr>
              <w:ind w:firstLine="34"/>
              <w:rPr>
                <w:rFonts w:eastAsia="Calibri"/>
                <w:sz w:val="28"/>
                <w:szCs w:val="28"/>
              </w:rPr>
            </w:pPr>
            <w:r w:rsidRPr="00BF6EBE">
              <w:rPr>
                <w:rFonts w:eastAsia="Calibri"/>
                <w:sz w:val="28"/>
                <w:szCs w:val="28"/>
              </w:rPr>
              <w:t>« Лиса рожью шла…», «Чигарики-чок-чигарок…»,  «Зима пришла…», «Идет матушка весна…»,</w:t>
            </w:r>
          </w:p>
          <w:p w:rsidR="00101FB8" w:rsidRPr="00BF6EBE" w:rsidRDefault="00101FB8" w:rsidP="00521B5A">
            <w:pPr>
              <w:ind w:firstLine="34"/>
              <w:rPr>
                <w:rFonts w:eastAsia="Calibri"/>
                <w:sz w:val="28"/>
                <w:szCs w:val="28"/>
              </w:rPr>
            </w:pPr>
            <w:r w:rsidRPr="00BF6EBE">
              <w:rPr>
                <w:rFonts w:eastAsia="Calibri"/>
                <w:sz w:val="28"/>
                <w:szCs w:val="28"/>
              </w:rPr>
              <w:t>« Когда солнышко взойдет, роса на землю падет…»</w:t>
            </w:r>
          </w:p>
          <w:p w:rsidR="00101FB8" w:rsidRPr="00BF6EBE" w:rsidRDefault="00101FB8" w:rsidP="00521B5A">
            <w:pPr>
              <w:ind w:firstLine="34"/>
              <w:rPr>
                <w:rFonts w:eastAsia="Calibri"/>
                <w:sz w:val="28"/>
                <w:szCs w:val="28"/>
              </w:rPr>
            </w:pPr>
            <w:r w:rsidRPr="00BF6EBE">
              <w:rPr>
                <w:rFonts w:eastAsia="Calibri"/>
                <w:sz w:val="28"/>
                <w:szCs w:val="28"/>
              </w:rPr>
              <w:t>Сказки и былины.</w:t>
            </w:r>
          </w:p>
          <w:p w:rsidR="00101FB8" w:rsidRPr="00BF6EBE" w:rsidRDefault="00101FB8" w:rsidP="00521B5A">
            <w:pPr>
              <w:ind w:firstLine="34"/>
              <w:rPr>
                <w:rFonts w:eastAsia="Calibri"/>
                <w:sz w:val="28"/>
                <w:szCs w:val="28"/>
              </w:rPr>
            </w:pPr>
            <w:r w:rsidRPr="00BF6EBE">
              <w:rPr>
                <w:rFonts w:eastAsia="Calibri"/>
                <w:sz w:val="28"/>
                <w:szCs w:val="28"/>
              </w:rPr>
              <w:t>«Илья Муромец и Соловей-разбойник»,</w:t>
            </w:r>
          </w:p>
          <w:p w:rsidR="00101FB8" w:rsidRPr="00BF6EBE" w:rsidRDefault="00101FB8" w:rsidP="00521B5A">
            <w:pPr>
              <w:ind w:firstLine="34"/>
              <w:rPr>
                <w:rFonts w:eastAsia="Calibri"/>
                <w:sz w:val="28"/>
                <w:szCs w:val="28"/>
              </w:rPr>
            </w:pPr>
            <w:r w:rsidRPr="00BF6EBE">
              <w:rPr>
                <w:rFonts w:eastAsia="Calibri"/>
                <w:sz w:val="28"/>
                <w:szCs w:val="28"/>
              </w:rPr>
              <w:t>«Василиса Прекрасная»,</w:t>
            </w:r>
          </w:p>
          <w:p w:rsidR="00101FB8" w:rsidRPr="00BF6EBE" w:rsidRDefault="00101FB8" w:rsidP="00521B5A">
            <w:pPr>
              <w:ind w:firstLine="34"/>
              <w:rPr>
                <w:rFonts w:eastAsia="Calibri"/>
                <w:sz w:val="28"/>
                <w:szCs w:val="28"/>
              </w:rPr>
            </w:pPr>
            <w:r w:rsidRPr="00BF6EBE">
              <w:rPr>
                <w:rFonts w:eastAsia="Calibri"/>
                <w:sz w:val="28"/>
                <w:szCs w:val="28"/>
              </w:rPr>
              <w:lastRenderedPageBreak/>
              <w:t>«Волк и Лиса»,</w:t>
            </w:r>
          </w:p>
          <w:p w:rsidR="00101FB8" w:rsidRPr="00BF6EBE" w:rsidRDefault="00101FB8" w:rsidP="00521B5A">
            <w:pPr>
              <w:ind w:firstLine="34"/>
              <w:rPr>
                <w:rFonts w:eastAsia="Calibri"/>
                <w:sz w:val="28"/>
                <w:szCs w:val="28"/>
              </w:rPr>
            </w:pPr>
            <w:r w:rsidRPr="00BF6EBE">
              <w:rPr>
                <w:rFonts w:eastAsia="Calibri"/>
                <w:sz w:val="28"/>
                <w:szCs w:val="28"/>
              </w:rPr>
              <w:t>«Добрыня и Змей»,  «Садко», «Семь Симеонов- семь работников»,</w:t>
            </w:r>
          </w:p>
          <w:p w:rsidR="00101FB8" w:rsidRPr="00BF6EBE" w:rsidRDefault="00101FB8" w:rsidP="00521B5A">
            <w:pPr>
              <w:ind w:firstLine="34"/>
              <w:rPr>
                <w:rFonts w:eastAsia="Calibri"/>
                <w:sz w:val="28"/>
                <w:szCs w:val="28"/>
              </w:rPr>
            </w:pPr>
            <w:r w:rsidRPr="00BF6EBE">
              <w:rPr>
                <w:rFonts w:eastAsia="Calibri"/>
                <w:sz w:val="28"/>
                <w:szCs w:val="28"/>
              </w:rPr>
              <w:t>«Сынко Филипко», «Не плюй в колодец- пригодится воды напиться»,</w:t>
            </w:r>
          </w:p>
          <w:p w:rsidR="00101FB8" w:rsidRPr="00BF6EBE" w:rsidRDefault="00101FB8" w:rsidP="00521B5A">
            <w:pPr>
              <w:ind w:firstLine="34"/>
              <w:rPr>
                <w:rFonts w:eastAsia="Calibri"/>
                <w:sz w:val="28"/>
                <w:szCs w:val="28"/>
              </w:rPr>
            </w:pPr>
            <w:r w:rsidRPr="00BF6EBE">
              <w:rPr>
                <w:rFonts w:eastAsia="Calibri"/>
                <w:sz w:val="28"/>
                <w:szCs w:val="28"/>
              </w:rPr>
              <w:t>«Снегурочка»</w:t>
            </w:r>
          </w:p>
          <w:p w:rsidR="00101FB8" w:rsidRPr="00BF6EBE" w:rsidRDefault="00101FB8" w:rsidP="00521B5A">
            <w:pPr>
              <w:ind w:firstLine="34"/>
              <w:rPr>
                <w:rFonts w:eastAsia="Calibri"/>
                <w:sz w:val="28"/>
                <w:szCs w:val="28"/>
              </w:rPr>
            </w:pPr>
            <w:r w:rsidRPr="00BF6EBE">
              <w:rPr>
                <w:rFonts w:eastAsia="Calibri"/>
                <w:sz w:val="28"/>
                <w:szCs w:val="28"/>
              </w:rPr>
              <w:t>Заучивание колыбельных песен и приговорок,  ознакомление с музыкальными инструментами (дудка, треугольники, деревянные ложки). Игра на них.</w:t>
            </w:r>
          </w:p>
          <w:p w:rsidR="00101FB8" w:rsidRPr="00BF6EBE" w:rsidRDefault="00101FB8" w:rsidP="00521B5A">
            <w:pPr>
              <w:ind w:firstLine="34"/>
              <w:rPr>
                <w:rFonts w:eastAsia="Calibri"/>
                <w:sz w:val="28"/>
                <w:szCs w:val="28"/>
              </w:rPr>
            </w:pPr>
            <w:r w:rsidRPr="00BF6EBE">
              <w:rPr>
                <w:rFonts w:eastAsia="Calibri"/>
                <w:sz w:val="28"/>
                <w:szCs w:val="28"/>
              </w:rPr>
              <w:t>Пение русских  народных песен.</w:t>
            </w:r>
          </w:p>
          <w:p w:rsidR="00101FB8" w:rsidRPr="00BF6EBE" w:rsidRDefault="00101FB8" w:rsidP="00521B5A">
            <w:pPr>
              <w:ind w:firstLine="34"/>
              <w:rPr>
                <w:rFonts w:eastAsia="Calibri"/>
                <w:sz w:val="28"/>
                <w:szCs w:val="28"/>
                <w:u w:val="single"/>
              </w:rPr>
            </w:pPr>
            <w:r w:rsidRPr="00BF6EBE">
              <w:rPr>
                <w:rFonts w:eastAsia="Calibri"/>
                <w:sz w:val="28"/>
                <w:szCs w:val="28"/>
              </w:rPr>
              <w:t>«Лиса по лесу ходила», «А я по лугу», «Ходит зайка по саду», «Скок- скок- поскок», « Во поле береза стояла», « Как пошли наши подружки».</w:t>
            </w:r>
          </w:p>
          <w:p w:rsidR="00101FB8" w:rsidRPr="00BF6EBE" w:rsidRDefault="00101FB8" w:rsidP="00521B5A">
            <w:pPr>
              <w:ind w:firstLine="34"/>
              <w:rPr>
                <w:rFonts w:eastAsia="Calibri"/>
                <w:sz w:val="28"/>
                <w:szCs w:val="28"/>
              </w:rPr>
            </w:pPr>
            <w:r w:rsidRPr="00BF6EBE">
              <w:rPr>
                <w:rFonts w:eastAsia="Calibri"/>
                <w:sz w:val="28"/>
                <w:szCs w:val="28"/>
              </w:rPr>
              <w:t>Сочинение детьми танцев под фонограмму русских народных мелодий.</w:t>
            </w:r>
          </w:p>
          <w:p w:rsidR="00101FB8" w:rsidRPr="00BF6EBE" w:rsidRDefault="00101FB8" w:rsidP="00521B5A">
            <w:pPr>
              <w:ind w:firstLine="34"/>
              <w:rPr>
                <w:spacing w:val="1"/>
                <w:sz w:val="28"/>
                <w:szCs w:val="28"/>
              </w:rPr>
            </w:pPr>
            <w:r w:rsidRPr="00BF6EBE">
              <w:rPr>
                <w:spacing w:val="1"/>
                <w:sz w:val="28"/>
                <w:szCs w:val="28"/>
              </w:rPr>
              <w:t>ИЗО деятельность</w:t>
            </w:r>
          </w:p>
          <w:p w:rsidR="00101FB8" w:rsidRPr="00BF6EBE" w:rsidRDefault="00101FB8" w:rsidP="00521B5A">
            <w:pPr>
              <w:ind w:firstLine="34"/>
              <w:rPr>
                <w:spacing w:val="1"/>
                <w:sz w:val="28"/>
                <w:szCs w:val="28"/>
              </w:rPr>
            </w:pPr>
            <w:r w:rsidRPr="00BF6EBE">
              <w:rPr>
                <w:spacing w:val="1"/>
                <w:sz w:val="28"/>
                <w:szCs w:val="28"/>
              </w:rPr>
              <w:t>Лепка.</w:t>
            </w:r>
          </w:p>
          <w:p w:rsidR="00101FB8" w:rsidRPr="00BF6EBE" w:rsidRDefault="00101FB8" w:rsidP="00521B5A">
            <w:pPr>
              <w:ind w:firstLine="34"/>
              <w:rPr>
                <w:rFonts w:eastAsia="Calibri"/>
                <w:sz w:val="28"/>
                <w:szCs w:val="28"/>
              </w:rPr>
            </w:pPr>
            <w:r w:rsidRPr="00BF6EBE">
              <w:rPr>
                <w:rFonts w:eastAsia="Calibri"/>
                <w:sz w:val="28"/>
                <w:szCs w:val="28"/>
              </w:rPr>
              <w:t>« Дымковская лошадка», « Мишка (по Богородской игрушке)</w:t>
            </w:r>
          </w:p>
          <w:p w:rsidR="00101FB8" w:rsidRPr="00BF6EBE" w:rsidRDefault="00101FB8" w:rsidP="00521B5A">
            <w:pPr>
              <w:ind w:firstLine="34"/>
              <w:rPr>
                <w:spacing w:val="1"/>
                <w:sz w:val="28"/>
                <w:szCs w:val="28"/>
              </w:rPr>
            </w:pPr>
            <w:r w:rsidRPr="00BF6EBE">
              <w:rPr>
                <w:spacing w:val="1"/>
                <w:sz w:val="28"/>
                <w:szCs w:val="28"/>
              </w:rPr>
              <w:t>Аппликация.</w:t>
            </w:r>
          </w:p>
          <w:p w:rsidR="00101FB8" w:rsidRPr="00BF6EBE" w:rsidRDefault="00101FB8" w:rsidP="00521B5A">
            <w:pPr>
              <w:ind w:firstLine="34"/>
              <w:rPr>
                <w:rFonts w:eastAsia="Calibri"/>
                <w:sz w:val="28"/>
                <w:szCs w:val="28"/>
              </w:rPr>
            </w:pPr>
            <w:r w:rsidRPr="00BF6EBE">
              <w:rPr>
                <w:rFonts w:eastAsia="Calibri"/>
                <w:sz w:val="28"/>
                <w:szCs w:val="28"/>
              </w:rPr>
              <w:lastRenderedPageBreak/>
              <w:t>« Волшебная яблоня» (по сказке «Хаврошечка»), коллективная  «Хоровод матрешек»</w:t>
            </w:r>
          </w:p>
          <w:p w:rsidR="00101FB8" w:rsidRPr="00BF6EBE" w:rsidRDefault="00101FB8" w:rsidP="00521B5A">
            <w:pPr>
              <w:ind w:firstLine="34"/>
              <w:rPr>
                <w:spacing w:val="1"/>
                <w:sz w:val="28"/>
                <w:szCs w:val="28"/>
              </w:rPr>
            </w:pPr>
            <w:r w:rsidRPr="00BF6EBE">
              <w:rPr>
                <w:spacing w:val="1"/>
                <w:sz w:val="28"/>
                <w:szCs w:val="28"/>
              </w:rPr>
              <w:t>Рисование.</w:t>
            </w:r>
          </w:p>
          <w:p w:rsidR="00101FB8" w:rsidRPr="00BF6EBE" w:rsidRDefault="00101FB8" w:rsidP="00521B5A">
            <w:pPr>
              <w:ind w:firstLine="34"/>
              <w:rPr>
                <w:rFonts w:eastAsia="Calibri"/>
                <w:sz w:val="28"/>
                <w:szCs w:val="28"/>
              </w:rPr>
            </w:pPr>
            <w:r w:rsidRPr="00BF6EBE">
              <w:rPr>
                <w:rFonts w:eastAsia="Calibri"/>
                <w:sz w:val="28"/>
                <w:szCs w:val="28"/>
              </w:rPr>
              <w:t>«Хохломские узоры»,</w:t>
            </w:r>
          </w:p>
          <w:p w:rsidR="00101FB8" w:rsidRPr="00BF6EBE" w:rsidRDefault="00101FB8" w:rsidP="00521B5A">
            <w:pPr>
              <w:ind w:firstLine="34"/>
              <w:rPr>
                <w:rFonts w:eastAsia="Calibri"/>
                <w:sz w:val="28"/>
                <w:szCs w:val="28"/>
              </w:rPr>
            </w:pPr>
            <w:r w:rsidRPr="00BF6EBE">
              <w:rPr>
                <w:rFonts w:eastAsia="Calibri"/>
                <w:sz w:val="28"/>
                <w:szCs w:val="28"/>
              </w:rPr>
              <w:t>«Гжельские узоры»</w:t>
            </w:r>
          </w:p>
          <w:p w:rsidR="00101FB8" w:rsidRPr="00BF6EBE" w:rsidRDefault="00101FB8" w:rsidP="00521B5A">
            <w:pPr>
              <w:ind w:firstLine="34"/>
              <w:rPr>
                <w:rFonts w:eastAsia="Calibri"/>
                <w:sz w:val="28"/>
                <w:szCs w:val="28"/>
              </w:rPr>
            </w:pPr>
            <w:r w:rsidRPr="00BF6EBE">
              <w:rPr>
                <w:rFonts w:eastAsia="Calibri"/>
                <w:sz w:val="28"/>
                <w:szCs w:val="28"/>
              </w:rPr>
              <w:t>Праздники.</w:t>
            </w:r>
          </w:p>
          <w:p w:rsidR="00F646C7" w:rsidRPr="00BF6EBE" w:rsidRDefault="00101FB8" w:rsidP="00521B5A">
            <w:pPr>
              <w:spacing w:before="48"/>
              <w:ind w:firstLine="34"/>
              <w:rPr>
                <w:iCs/>
                <w:spacing w:val="4"/>
                <w:sz w:val="28"/>
                <w:szCs w:val="28"/>
              </w:rPr>
            </w:pPr>
            <w:r w:rsidRPr="00BF6EBE">
              <w:rPr>
                <w:rFonts w:eastAsia="Calibri"/>
                <w:sz w:val="28"/>
                <w:szCs w:val="28"/>
              </w:rPr>
              <w:t>«Пришла Коляда - отворяй ворота», «Масленица».</w:t>
            </w:r>
          </w:p>
        </w:tc>
      </w:tr>
      <w:tr w:rsidR="00101FB8" w:rsidRPr="00BF6EBE" w:rsidTr="00B06829">
        <w:tc>
          <w:tcPr>
            <w:tcW w:w="15026" w:type="dxa"/>
            <w:gridSpan w:val="5"/>
          </w:tcPr>
          <w:p w:rsidR="00101FB8" w:rsidRPr="00BF6EBE" w:rsidRDefault="00101FB8" w:rsidP="00521B5A">
            <w:pPr>
              <w:ind w:firstLine="34"/>
              <w:jc w:val="center"/>
              <w:rPr>
                <w:rFonts w:eastAsia="Calibri"/>
                <w:b/>
                <w:sz w:val="28"/>
                <w:szCs w:val="28"/>
              </w:rPr>
            </w:pPr>
            <w:r w:rsidRPr="00BF6EBE">
              <w:rPr>
                <w:rFonts w:eastAsia="Calibri"/>
                <w:b/>
                <w:sz w:val="28"/>
                <w:szCs w:val="28"/>
              </w:rPr>
              <w:lastRenderedPageBreak/>
              <w:t>Республика Башкортостан</w:t>
            </w:r>
          </w:p>
        </w:tc>
      </w:tr>
      <w:tr w:rsidR="00F646C7" w:rsidRPr="00BF6EBE" w:rsidTr="00B06829">
        <w:tc>
          <w:tcPr>
            <w:tcW w:w="993" w:type="dxa"/>
          </w:tcPr>
          <w:p w:rsidR="00871D1A" w:rsidRPr="00BF6EBE" w:rsidRDefault="00871D1A" w:rsidP="00521B5A">
            <w:pPr>
              <w:jc w:val="center"/>
              <w:rPr>
                <w:sz w:val="28"/>
                <w:szCs w:val="28"/>
              </w:rPr>
            </w:pPr>
          </w:p>
          <w:p w:rsidR="00101FB8" w:rsidRPr="00BF6EBE" w:rsidRDefault="00101FB8" w:rsidP="00521B5A">
            <w:pPr>
              <w:jc w:val="center"/>
              <w:rPr>
                <w:b/>
                <w:sz w:val="28"/>
                <w:szCs w:val="28"/>
              </w:rPr>
            </w:pPr>
            <w:r w:rsidRPr="00BF6EBE">
              <w:rPr>
                <w:b/>
                <w:sz w:val="28"/>
                <w:szCs w:val="28"/>
              </w:rPr>
              <w:t>д</w:t>
            </w:r>
          </w:p>
          <w:p w:rsidR="00101FB8" w:rsidRPr="00BF6EBE" w:rsidRDefault="00101FB8" w:rsidP="00521B5A">
            <w:pPr>
              <w:jc w:val="center"/>
              <w:rPr>
                <w:b/>
                <w:sz w:val="28"/>
                <w:szCs w:val="28"/>
              </w:rPr>
            </w:pPr>
            <w:r w:rsidRPr="00BF6EBE">
              <w:rPr>
                <w:b/>
                <w:sz w:val="28"/>
                <w:szCs w:val="28"/>
              </w:rPr>
              <w:t>е</w:t>
            </w:r>
          </w:p>
          <w:p w:rsidR="00101FB8" w:rsidRPr="00BF6EBE" w:rsidRDefault="00101FB8" w:rsidP="00521B5A">
            <w:pPr>
              <w:jc w:val="center"/>
              <w:rPr>
                <w:b/>
                <w:sz w:val="28"/>
                <w:szCs w:val="28"/>
              </w:rPr>
            </w:pPr>
            <w:r w:rsidRPr="00BF6EBE">
              <w:rPr>
                <w:b/>
                <w:sz w:val="28"/>
                <w:szCs w:val="28"/>
              </w:rPr>
              <w:t>к</w:t>
            </w:r>
          </w:p>
          <w:p w:rsidR="00101FB8" w:rsidRPr="00BF6EBE" w:rsidRDefault="00101FB8" w:rsidP="00521B5A">
            <w:pPr>
              <w:jc w:val="center"/>
              <w:rPr>
                <w:b/>
                <w:sz w:val="28"/>
                <w:szCs w:val="28"/>
              </w:rPr>
            </w:pPr>
            <w:r w:rsidRPr="00BF6EBE">
              <w:rPr>
                <w:b/>
                <w:sz w:val="28"/>
                <w:szCs w:val="28"/>
              </w:rPr>
              <w:t>а</w:t>
            </w:r>
          </w:p>
          <w:p w:rsidR="00101FB8" w:rsidRPr="00BF6EBE" w:rsidRDefault="00101FB8" w:rsidP="00521B5A">
            <w:pPr>
              <w:jc w:val="center"/>
              <w:rPr>
                <w:b/>
                <w:sz w:val="28"/>
                <w:szCs w:val="28"/>
              </w:rPr>
            </w:pPr>
            <w:r w:rsidRPr="00BF6EBE">
              <w:rPr>
                <w:b/>
                <w:sz w:val="28"/>
                <w:szCs w:val="28"/>
              </w:rPr>
              <w:t>б</w:t>
            </w:r>
          </w:p>
          <w:p w:rsidR="00101FB8" w:rsidRPr="00BF6EBE" w:rsidRDefault="00101FB8" w:rsidP="00521B5A">
            <w:pPr>
              <w:jc w:val="center"/>
              <w:rPr>
                <w:b/>
                <w:sz w:val="28"/>
                <w:szCs w:val="28"/>
              </w:rPr>
            </w:pPr>
            <w:r w:rsidRPr="00BF6EBE">
              <w:rPr>
                <w:b/>
                <w:sz w:val="28"/>
                <w:szCs w:val="28"/>
              </w:rPr>
              <w:t>р</w:t>
            </w:r>
          </w:p>
          <w:p w:rsidR="00101FB8" w:rsidRPr="00BF6EBE" w:rsidRDefault="00101FB8" w:rsidP="00521B5A">
            <w:pPr>
              <w:jc w:val="center"/>
              <w:rPr>
                <w:b/>
                <w:sz w:val="28"/>
                <w:szCs w:val="28"/>
              </w:rPr>
            </w:pPr>
            <w:r w:rsidRPr="00BF6EBE">
              <w:rPr>
                <w:b/>
                <w:sz w:val="28"/>
                <w:szCs w:val="28"/>
              </w:rPr>
              <w:t>ь</w:t>
            </w:r>
          </w:p>
          <w:p w:rsidR="00F646C7" w:rsidRPr="00BF6EBE" w:rsidRDefault="00F646C7" w:rsidP="00521B5A">
            <w:pPr>
              <w:spacing w:before="48"/>
              <w:jc w:val="center"/>
              <w:rPr>
                <w:iCs/>
                <w:color w:val="000000"/>
                <w:spacing w:val="4"/>
                <w:sz w:val="28"/>
                <w:szCs w:val="28"/>
              </w:rPr>
            </w:pPr>
          </w:p>
        </w:tc>
        <w:tc>
          <w:tcPr>
            <w:tcW w:w="2693" w:type="dxa"/>
          </w:tcPr>
          <w:p w:rsidR="00101FB8" w:rsidRPr="00BF6EBE" w:rsidRDefault="00101FB8" w:rsidP="00521B5A">
            <w:pPr>
              <w:ind w:firstLine="34"/>
              <w:rPr>
                <w:sz w:val="28"/>
                <w:szCs w:val="28"/>
              </w:rPr>
            </w:pPr>
            <w:r w:rsidRPr="00BF6EBE">
              <w:rPr>
                <w:sz w:val="28"/>
                <w:szCs w:val="28"/>
              </w:rPr>
              <w:t xml:space="preserve">Игры. </w:t>
            </w:r>
          </w:p>
          <w:p w:rsidR="00F646C7" w:rsidRPr="00BF6EBE" w:rsidRDefault="00101FB8" w:rsidP="00521B5A">
            <w:pPr>
              <w:spacing w:before="48"/>
              <w:ind w:firstLine="34"/>
              <w:rPr>
                <w:iCs/>
                <w:spacing w:val="4"/>
                <w:sz w:val="28"/>
                <w:szCs w:val="28"/>
              </w:rPr>
            </w:pPr>
            <w:r w:rsidRPr="00BF6EBE">
              <w:rPr>
                <w:sz w:val="28"/>
                <w:szCs w:val="28"/>
              </w:rPr>
              <w:t xml:space="preserve">«Медный пень» (Бакыр букэн), «Палка-кидалка» (Сойоштаяк), «Стрелок» (Уксы) </w:t>
            </w:r>
          </w:p>
        </w:tc>
        <w:tc>
          <w:tcPr>
            <w:tcW w:w="3260" w:type="dxa"/>
          </w:tcPr>
          <w:p w:rsidR="003E46BD" w:rsidRPr="00BF6EBE" w:rsidRDefault="003E46BD" w:rsidP="00521B5A">
            <w:pPr>
              <w:ind w:firstLine="34"/>
              <w:rPr>
                <w:sz w:val="28"/>
                <w:szCs w:val="28"/>
              </w:rPr>
            </w:pPr>
            <w:r w:rsidRPr="00BF6EBE">
              <w:rPr>
                <w:sz w:val="28"/>
                <w:szCs w:val="28"/>
              </w:rPr>
              <w:t>Беседы.</w:t>
            </w:r>
          </w:p>
          <w:p w:rsidR="003E46BD" w:rsidRPr="00BF6EBE" w:rsidRDefault="003E46BD" w:rsidP="00521B5A">
            <w:pPr>
              <w:ind w:firstLine="34"/>
              <w:rPr>
                <w:sz w:val="28"/>
                <w:szCs w:val="28"/>
              </w:rPr>
            </w:pPr>
            <w:r w:rsidRPr="00BF6EBE">
              <w:rPr>
                <w:sz w:val="28"/>
                <w:szCs w:val="28"/>
              </w:rPr>
              <w:t>«Чем славится Башкортостан», «Национальные блюда башкирского народа»,</w:t>
            </w:r>
          </w:p>
          <w:p w:rsidR="00F646C7" w:rsidRPr="00BF6EBE" w:rsidRDefault="003E46BD" w:rsidP="00521B5A">
            <w:pPr>
              <w:spacing w:before="48"/>
              <w:ind w:firstLine="34"/>
              <w:rPr>
                <w:iCs/>
                <w:spacing w:val="4"/>
                <w:sz w:val="28"/>
                <w:szCs w:val="28"/>
              </w:rPr>
            </w:pPr>
            <w:r w:rsidRPr="00BF6EBE">
              <w:rPr>
                <w:sz w:val="28"/>
                <w:szCs w:val="28"/>
              </w:rPr>
              <w:t>«Древняя форма пчеловодства – «бортничество».</w:t>
            </w:r>
          </w:p>
        </w:tc>
        <w:tc>
          <w:tcPr>
            <w:tcW w:w="4111" w:type="dxa"/>
          </w:tcPr>
          <w:p w:rsidR="003E46BD" w:rsidRPr="00BF6EBE" w:rsidRDefault="003E46BD" w:rsidP="00521B5A">
            <w:pPr>
              <w:ind w:firstLine="34"/>
              <w:rPr>
                <w:rFonts w:eastAsia="Calibri"/>
                <w:sz w:val="28"/>
                <w:szCs w:val="28"/>
              </w:rPr>
            </w:pPr>
            <w:r w:rsidRPr="00BF6EBE">
              <w:rPr>
                <w:rFonts w:eastAsia="Calibri"/>
                <w:sz w:val="28"/>
                <w:szCs w:val="28"/>
              </w:rPr>
              <w:t>Сказки.</w:t>
            </w:r>
          </w:p>
          <w:p w:rsidR="003E46BD" w:rsidRPr="00BF6EBE" w:rsidRDefault="003E46BD" w:rsidP="00521B5A">
            <w:pPr>
              <w:ind w:firstLine="34"/>
              <w:rPr>
                <w:rFonts w:eastAsia="Calibri"/>
                <w:sz w:val="28"/>
                <w:szCs w:val="28"/>
              </w:rPr>
            </w:pPr>
            <w:r w:rsidRPr="00BF6EBE">
              <w:rPr>
                <w:rFonts w:eastAsia="Calibri"/>
                <w:sz w:val="28"/>
                <w:szCs w:val="28"/>
              </w:rPr>
              <w:t>«Ленивая девочка» «Сказка о курае», «Башкирский праздник» переводы  Р. Шафикова</w:t>
            </w:r>
          </w:p>
          <w:p w:rsidR="003E46BD" w:rsidRPr="00BF6EBE" w:rsidRDefault="003E46BD" w:rsidP="00521B5A">
            <w:pPr>
              <w:ind w:firstLine="34"/>
              <w:rPr>
                <w:rFonts w:eastAsia="Calibri"/>
                <w:sz w:val="28"/>
                <w:szCs w:val="28"/>
              </w:rPr>
            </w:pPr>
            <w:r w:rsidRPr="00BF6EBE">
              <w:rPr>
                <w:rFonts w:eastAsia="Calibri"/>
                <w:sz w:val="28"/>
                <w:szCs w:val="28"/>
              </w:rPr>
              <w:t>Поэзия.</w:t>
            </w:r>
          </w:p>
          <w:p w:rsidR="003E46BD" w:rsidRPr="00BF6EBE" w:rsidRDefault="003E46BD" w:rsidP="00521B5A">
            <w:pPr>
              <w:ind w:firstLine="34"/>
              <w:rPr>
                <w:rFonts w:eastAsia="Calibri"/>
                <w:sz w:val="28"/>
                <w:szCs w:val="28"/>
              </w:rPr>
            </w:pPr>
            <w:r w:rsidRPr="00BF6EBE">
              <w:rPr>
                <w:rFonts w:eastAsia="Calibri"/>
                <w:sz w:val="28"/>
                <w:szCs w:val="28"/>
              </w:rPr>
              <w:t>А. Игебаев «День победы»  Ф. Рахимгулова «Праздничные дары»</w:t>
            </w:r>
          </w:p>
          <w:p w:rsidR="00F646C7" w:rsidRPr="00BF6EBE" w:rsidRDefault="00F646C7" w:rsidP="00521B5A">
            <w:pPr>
              <w:spacing w:before="48"/>
              <w:ind w:firstLine="34"/>
              <w:jc w:val="center"/>
              <w:rPr>
                <w:iCs/>
                <w:spacing w:val="4"/>
                <w:sz w:val="28"/>
                <w:szCs w:val="28"/>
              </w:rPr>
            </w:pPr>
          </w:p>
        </w:tc>
        <w:tc>
          <w:tcPr>
            <w:tcW w:w="3969" w:type="dxa"/>
          </w:tcPr>
          <w:p w:rsidR="003E46BD" w:rsidRPr="00BF6EBE" w:rsidRDefault="003E46BD" w:rsidP="00521B5A">
            <w:pPr>
              <w:ind w:firstLine="34"/>
              <w:rPr>
                <w:bCs/>
                <w:spacing w:val="1"/>
                <w:sz w:val="28"/>
                <w:szCs w:val="28"/>
              </w:rPr>
            </w:pPr>
            <w:r w:rsidRPr="00BF6EBE">
              <w:rPr>
                <w:bCs/>
                <w:spacing w:val="1"/>
                <w:sz w:val="28"/>
                <w:szCs w:val="28"/>
              </w:rPr>
              <w:t>Музыка.</w:t>
            </w:r>
          </w:p>
          <w:p w:rsidR="003E46BD" w:rsidRPr="00BF6EBE" w:rsidRDefault="003E46BD" w:rsidP="00521B5A">
            <w:pPr>
              <w:ind w:firstLine="34"/>
              <w:rPr>
                <w:rFonts w:eastAsia="Calibri"/>
                <w:sz w:val="28"/>
                <w:szCs w:val="28"/>
              </w:rPr>
            </w:pPr>
            <w:r w:rsidRPr="00BF6EBE">
              <w:rPr>
                <w:rFonts w:eastAsia="Calibri"/>
                <w:sz w:val="28"/>
                <w:szCs w:val="28"/>
              </w:rPr>
              <w:t xml:space="preserve">Песенки, потешки, считалки. </w:t>
            </w:r>
          </w:p>
          <w:p w:rsidR="003E46BD" w:rsidRPr="00BF6EBE" w:rsidRDefault="003E46BD" w:rsidP="00521B5A">
            <w:pPr>
              <w:ind w:firstLine="34"/>
              <w:rPr>
                <w:rFonts w:eastAsia="Calibri"/>
                <w:sz w:val="28"/>
                <w:szCs w:val="28"/>
              </w:rPr>
            </w:pPr>
            <w:r w:rsidRPr="00BF6EBE">
              <w:rPr>
                <w:rFonts w:eastAsia="Calibri"/>
                <w:sz w:val="28"/>
                <w:szCs w:val="28"/>
              </w:rPr>
              <w:t xml:space="preserve">« Чудесная камышинка».  Пересказ  Л.Кузьмина, « Голоса». Пересказ  Л.Кузьмина, </w:t>
            </w:r>
          </w:p>
          <w:p w:rsidR="003E46BD" w:rsidRPr="00BF6EBE" w:rsidRDefault="003E46BD" w:rsidP="00521B5A">
            <w:pPr>
              <w:ind w:firstLine="34"/>
              <w:rPr>
                <w:rFonts w:eastAsia="Calibri"/>
                <w:sz w:val="28"/>
                <w:szCs w:val="28"/>
              </w:rPr>
            </w:pPr>
            <w:r w:rsidRPr="00BF6EBE">
              <w:rPr>
                <w:rFonts w:eastAsia="Calibri"/>
                <w:sz w:val="28"/>
                <w:szCs w:val="28"/>
              </w:rPr>
              <w:t xml:space="preserve">« Пальчики». Пересказ  Л.Кузьмина, « </w:t>
            </w:r>
            <w:r w:rsidR="00B06829" w:rsidRPr="00BF6EBE">
              <w:rPr>
                <w:rFonts w:eastAsia="Calibri"/>
                <w:sz w:val="28"/>
                <w:szCs w:val="28"/>
              </w:rPr>
              <w:t xml:space="preserve">Двенадцать девчонок». Пересказ </w:t>
            </w:r>
            <w:r w:rsidRPr="00BF6EBE">
              <w:rPr>
                <w:rFonts w:eastAsia="Calibri"/>
                <w:sz w:val="28"/>
                <w:szCs w:val="28"/>
              </w:rPr>
              <w:t>Л.Кузьмина.</w:t>
            </w:r>
          </w:p>
          <w:p w:rsidR="003E46BD" w:rsidRPr="00BF6EBE" w:rsidRDefault="003E46BD" w:rsidP="00521B5A">
            <w:pPr>
              <w:ind w:firstLine="34"/>
              <w:rPr>
                <w:bCs/>
                <w:spacing w:val="1"/>
                <w:sz w:val="28"/>
                <w:szCs w:val="28"/>
              </w:rPr>
            </w:pPr>
            <w:r w:rsidRPr="00BF6EBE">
              <w:rPr>
                <w:bCs/>
                <w:spacing w:val="1"/>
                <w:sz w:val="28"/>
                <w:szCs w:val="28"/>
              </w:rPr>
              <w:t>Ознакомление с музыкальным инструментом кубыз.</w:t>
            </w:r>
          </w:p>
          <w:p w:rsidR="003E46BD" w:rsidRPr="00BF6EBE" w:rsidRDefault="003E46BD" w:rsidP="00521B5A">
            <w:pPr>
              <w:ind w:firstLine="34"/>
              <w:rPr>
                <w:bCs/>
                <w:spacing w:val="1"/>
                <w:sz w:val="28"/>
                <w:szCs w:val="28"/>
              </w:rPr>
            </w:pPr>
            <w:r w:rsidRPr="00BF6EBE">
              <w:rPr>
                <w:bCs/>
                <w:spacing w:val="1"/>
                <w:sz w:val="28"/>
                <w:szCs w:val="28"/>
              </w:rPr>
              <w:t>Слушание башкирской народной мелодии «Гульназира»</w:t>
            </w:r>
          </w:p>
          <w:p w:rsidR="003E46BD" w:rsidRPr="00BF6EBE" w:rsidRDefault="003E46BD" w:rsidP="00521B5A">
            <w:pPr>
              <w:ind w:firstLine="34"/>
              <w:rPr>
                <w:spacing w:val="1"/>
                <w:sz w:val="28"/>
                <w:szCs w:val="28"/>
              </w:rPr>
            </w:pPr>
            <w:r w:rsidRPr="00BF6EBE">
              <w:rPr>
                <w:spacing w:val="1"/>
                <w:sz w:val="28"/>
                <w:szCs w:val="28"/>
              </w:rPr>
              <w:t>ИЗО деятельность</w:t>
            </w:r>
          </w:p>
          <w:p w:rsidR="003E46BD" w:rsidRPr="00BF6EBE" w:rsidRDefault="003E46BD" w:rsidP="00521B5A">
            <w:pPr>
              <w:ind w:firstLine="34"/>
              <w:rPr>
                <w:spacing w:val="1"/>
                <w:sz w:val="28"/>
                <w:szCs w:val="28"/>
              </w:rPr>
            </w:pPr>
            <w:r w:rsidRPr="00BF6EBE">
              <w:rPr>
                <w:spacing w:val="1"/>
                <w:sz w:val="28"/>
                <w:szCs w:val="28"/>
              </w:rPr>
              <w:t>Лепка.</w:t>
            </w:r>
          </w:p>
          <w:p w:rsidR="003E46BD" w:rsidRPr="00BF6EBE" w:rsidRDefault="003E46BD" w:rsidP="00521B5A">
            <w:pPr>
              <w:ind w:firstLine="34"/>
              <w:rPr>
                <w:spacing w:val="1"/>
                <w:sz w:val="28"/>
                <w:szCs w:val="28"/>
              </w:rPr>
            </w:pPr>
            <w:r w:rsidRPr="00BF6EBE">
              <w:rPr>
                <w:spacing w:val="1"/>
                <w:sz w:val="28"/>
                <w:szCs w:val="28"/>
              </w:rPr>
              <w:t>«Мишка с бочонком меда»</w:t>
            </w:r>
          </w:p>
          <w:p w:rsidR="003E46BD" w:rsidRPr="00BF6EBE" w:rsidRDefault="003E46BD" w:rsidP="00521B5A">
            <w:pPr>
              <w:ind w:firstLine="34"/>
              <w:rPr>
                <w:spacing w:val="1"/>
                <w:sz w:val="28"/>
                <w:szCs w:val="28"/>
              </w:rPr>
            </w:pPr>
            <w:r w:rsidRPr="00BF6EBE">
              <w:rPr>
                <w:spacing w:val="1"/>
                <w:sz w:val="28"/>
                <w:szCs w:val="28"/>
              </w:rPr>
              <w:t>Аппликация.</w:t>
            </w:r>
          </w:p>
          <w:p w:rsidR="003E46BD" w:rsidRPr="00BF6EBE" w:rsidRDefault="003E46BD" w:rsidP="00521B5A">
            <w:pPr>
              <w:ind w:firstLine="34"/>
              <w:rPr>
                <w:spacing w:val="1"/>
                <w:sz w:val="28"/>
                <w:szCs w:val="28"/>
              </w:rPr>
            </w:pPr>
            <w:r w:rsidRPr="00BF6EBE">
              <w:rPr>
                <w:spacing w:val="1"/>
                <w:sz w:val="28"/>
                <w:szCs w:val="28"/>
              </w:rPr>
              <w:lastRenderedPageBreak/>
              <w:t xml:space="preserve">«Ичиги для джигита» </w:t>
            </w:r>
          </w:p>
          <w:p w:rsidR="003E46BD" w:rsidRPr="00BF6EBE" w:rsidRDefault="003E46BD" w:rsidP="00521B5A">
            <w:pPr>
              <w:ind w:firstLine="34"/>
              <w:rPr>
                <w:spacing w:val="1"/>
                <w:sz w:val="28"/>
                <w:szCs w:val="28"/>
              </w:rPr>
            </w:pPr>
            <w:r w:rsidRPr="00BF6EBE">
              <w:rPr>
                <w:spacing w:val="1"/>
                <w:sz w:val="28"/>
                <w:szCs w:val="28"/>
              </w:rPr>
              <w:t>Рисование.</w:t>
            </w:r>
          </w:p>
          <w:p w:rsidR="003E46BD" w:rsidRPr="00BF6EBE" w:rsidRDefault="003E46BD" w:rsidP="00521B5A">
            <w:pPr>
              <w:ind w:firstLine="34"/>
              <w:rPr>
                <w:spacing w:val="1"/>
                <w:sz w:val="28"/>
                <w:szCs w:val="28"/>
              </w:rPr>
            </w:pPr>
            <w:r w:rsidRPr="00BF6EBE">
              <w:rPr>
                <w:sz w:val="28"/>
                <w:szCs w:val="28"/>
              </w:rPr>
              <w:t>«Роскошный кафтан (жилет)»</w:t>
            </w:r>
          </w:p>
          <w:p w:rsidR="00F646C7" w:rsidRPr="00BF6EBE" w:rsidRDefault="005310CD" w:rsidP="00521B5A">
            <w:pPr>
              <w:ind w:firstLine="34"/>
              <w:rPr>
                <w:rFonts w:eastAsia="Calibri"/>
                <w:sz w:val="28"/>
                <w:szCs w:val="28"/>
              </w:rPr>
            </w:pPr>
            <w:r w:rsidRPr="00BF6EBE">
              <w:rPr>
                <w:rFonts w:eastAsia="Calibri"/>
                <w:sz w:val="28"/>
                <w:szCs w:val="28"/>
              </w:rPr>
              <w:t>Праздники.</w:t>
            </w:r>
            <w:r w:rsidR="003E46BD" w:rsidRPr="00BF6EBE">
              <w:rPr>
                <w:rFonts w:eastAsia="Calibri"/>
                <w:sz w:val="28"/>
                <w:szCs w:val="28"/>
              </w:rPr>
              <w:t>«Каргатуй»</w:t>
            </w:r>
          </w:p>
        </w:tc>
      </w:tr>
      <w:tr w:rsidR="003E46BD" w:rsidRPr="00BF6EBE" w:rsidTr="00B06829">
        <w:tc>
          <w:tcPr>
            <w:tcW w:w="15026" w:type="dxa"/>
            <w:gridSpan w:val="5"/>
          </w:tcPr>
          <w:p w:rsidR="003E46BD" w:rsidRPr="00BF6EBE" w:rsidRDefault="003E46BD" w:rsidP="00521B5A">
            <w:pPr>
              <w:spacing w:before="48"/>
              <w:ind w:firstLine="34"/>
              <w:jc w:val="center"/>
              <w:rPr>
                <w:b/>
                <w:iCs/>
                <w:spacing w:val="4"/>
                <w:sz w:val="28"/>
                <w:szCs w:val="28"/>
              </w:rPr>
            </w:pPr>
            <w:r w:rsidRPr="00BF6EBE">
              <w:rPr>
                <w:rFonts w:eastAsia="Calibri"/>
                <w:b/>
                <w:sz w:val="28"/>
                <w:szCs w:val="28"/>
              </w:rPr>
              <w:lastRenderedPageBreak/>
              <w:t>Республика Чувашия</w:t>
            </w:r>
          </w:p>
        </w:tc>
      </w:tr>
      <w:tr w:rsidR="00F646C7" w:rsidRPr="00BF6EBE" w:rsidTr="00B06829">
        <w:tc>
          <w:tcPr>
            <w:tcW w:w="993" w:type="dxa"/>
          </w:tcPr>
          <w:p w:rsidR="009E21D6" w:rsidRPr="00BF6EBE" w:rsidRDefault="009E21D6" w:rsidP="00521B5A">
            <w:pPr>
              <w:jc w:val="center"/>
              <w:rPr>
                <w:b/>
                <w:sz w:val="28"/>
                <w:szCs w:val="28"/>
              </w:rPr>
            </w:pPr>
          </w:p>
          <w:p w:rsidR="009E21D6" w:rsidRPr="00BF6EBE" w:rsidRDefault="009E21D6" w:rsidP="00521B5A">
            <w:pPr>
              <w:jc w:val="center"/>
              <w:rPr>
                <w:b/>
                <w:sz w:val="28"/>
                <w:szCs w:val="28"/>
              </w:rPr>
            </w:pPr>
          </w:p>
          <w:p w:rsidR="009E21D6" w:rsidRPr="00BF6EBE" w:rsidRDefault="009E21D6" w:rsidP="00521B5A">
            <w:pPr>
              <w:jc w:val="center"/>
              <w:rPr>
                <w:b/>
                <w:sz w:val="28"/>
                <w:szCs w:val="28"/>
              </w:rPr>
            </w:pPr>
          </w:p>
          <w:p w:rsidR="009E21D6" w:rsidRPr="00BF6EBE" w:rsidRDefault="009E21D6" w:rsidP="00521B5A">
            <w:pPr>
              <w:jc w:val="center"/>
              <w:rPr>
                <w:b/>
                <w:sz w:val="28"/>
                <w:szCs w:val="28"/>
              </w:rPr>
            </w:pPr>
          </w:p>
          <w:p w:rsidR="00871D1A" w:rsidRPr="00BF6EBE" w:rsidRDefault="00871D1A" w:rsidP="00521B5A">
            <w:pPr>
              <w:jc w:val="center"/>
              <w:rPr>
                <w:b/>
                <w:sz w:val="28"/>
                <w:szCs w:val="28"/>
              </w:rPr>
            </w:pPr>
            <w:r w:rsidRPr="00BF6EBE">
              <w:rPr>
                <w:b/>
                <w:sz w:val="28"/>
                <w:szCs w:val="28"/>
              </w:rPr>
              <w:t>я</w:t>
            </w:r>
          </w:p>
          <w:p w:rsidR="00871D1A" w:rsidRPr="00BF6EBE" w:rsidRDefault="00871D1A" w:rsidP="00521B5A">
            <w:pPr>
              <w:jc w:val="center"/>
              <w:rPr>
                <w:b/>
                <w:sz w:val="28"/>
                <w:szCs w:val="28"/>
              </w:rPr>
            </w:pPr>
            <w:r w:rsidRPr="00BF6EBE">
              <w:rPr>
                <w:b/>
                <w:sz w:val="28"/>
                <w:szCs w:val="28"/>
              </w:rPr>
              <w:t>н</w:t>
            </w:r>
          </w:p>
          <w:p w:rsidR="00871D1A" w:rsidRPr="00BF6EBE" w:rsidRDefault="00871D1A" w:rsidP="00521B5A">
            <w:pPr>
              <w:jc w:val="center"/>
              <w:rPr>
                <w:b/>
                <w:sz w:val="28"/>
                <w:szCs w:val="28"/>
              </w:rPr>
            </w:pPr>
            <w:r w:rsidRPr="00BF6EBE">
              <w:rPr>
                <w:b/>
                <w:sz w:val="28"/>
                <w:szCs w:val="28"/>
              </w:rPr>
              <w:t>в</w:t>
            </w:r>
          </w:p>
          <w:p w:rsidR="00871D1A" w:rsidRPr="00BF6EBE" w:rsidRDefault="00871D1A" w:rsidP="00521B5A">
            <w:pPr>
              <w:jc w:val="center"/>
              <w:rPr>
                <w:b/>
                <w:sz w:val="28"/>
                <w:szCs w:val="28"/>
              </w:rPr>
            </w:pPr>
            <w:r w:rsidRPr="00BF6EBE">
              <w:rPr>
                <w:b/>
                <w:sz w:val="28"/>
                <w:szCs w:val="28"/>
              </w:rPr>
              <w:t>а</w:t>
            </w:r>
          </w:p>
          <w:p w:rsidR="00871D1A" w:rsidRPr="00BF6EBE" w:rsidRDefault="00871D1A" w:rsidP="00521B5A">
            <w:pPr>
              <w:jc w:val="center"/>
              <w:rPr>
                <w:b/>
                <w:sz w:val="28"/>
                <w:szCs w:val="28"/>
              </w:rPr>
            </w:pPr>
            <w:r w:rsidRPr="00BF6EBE">
              <w:rPr>
                <w:b/>
                <w:sz w:val="28"/>
                <w:szCs w:val="28"/>
              </w:rPr>
              <w:t>р</w:t>
            </w:r>
          </w:p>
          <w:p w:rsidR="00871D1A" w:rsidRPr="00BF6EBE" w:rsidRDefault="00871D1A" w:rsidP="00521B5A">
            <w:pPr>
              <w:jc w:val="center"/>
              <w:rPr>
                <w:b/>
                <w:sz w:val="28"/>
                <w:szCs w:val="28"/>
              </w:rPr>
            </w:pPr>
            <w:r w:rsidRPr="00BF6EBE">
              <w:rPr>
                <w:b/>
                <w:sz w:val="28"/>
                <w:szCs w:val="28"/>
              </w:rPr>
              <w:t>ь</w:t>
            </w:r>
          </w:p>
          <w:p w:rsidR="00F646C7" w:rsidRPr="00BF6EBE" w:rsidRDefault="00F646C7" w:rsidP="00521B5A">
            <w:pPr>
              <w:spacing w:before="48"/>
              <w:jc w:val="center"/>
              <w:rPr>
                <w:iCs/>
                <w:color w:val="000000"/>
                <w:spacing w:val="4"/>
                <w:sz w:val="28"/>
                <w:szCs w:val="28"/>
              </w:rPr>
            </w:pPr>
          </w:p>
        </w:tc>
        <w:tc>
          <w:tcPr>
            <w:tcW w:w="2693" w:type="dxa"/>
          </w:tcPr>
          <w:p w:rsidR="00871D1A" w:rsidRPr="00BF6EBE" w:rsidRDefault="00871D1A" w:rsidP="00521B5A">
            <w:pPr>
              <w:ind w:firstLine="34"/>
              <w:rPr>
                <w:sz w:val="28"/>
                <w:szCs w:val="28"/>
              </w:rPr>
            </w:pPr>
            <w:r w:rsidRPr="00BF6EBE">
              <w:rPr>
                <w:sz w:val="28"/>
                <w:szCs w:val="28"/>
              </w:rPr>
              <w:t>Игры.</w:t>
            </w:r>
          </w:p>
          <w:p w:rsidR="00F646C7" w:rsidRPr="00BF6EBE" w:rsidRDefault="00871D1A" w:rsidP="00521B5A">
            <w:pPr>
              <w:spacing w:before="48"/>
              <w:ind w:firstLine="34"/>
              <w:rPr>
                <w:iCs/>
                <w:spacing w:val="4"/>
                <w:sz w:val="28"/>
                <w:szCs w:val="28"/>
              </w:rPr>
            </w:pPr>
            <w:r w:rsidRPr="00BF6EBE">
              <w:rPr>
                <w:sz w:val="28"/>
                <w:szCs w:val="28"/>
              </w:rPr>
              <w:t xml:space="preserve">«Бои петухов», «Воробьи и кошка», «Гуси-лебеди», «Иголка, нитка, узелок», «Простая лапта». </w:t>
            </w:r>
          </w:p>
        </w:tc>
        <w:tc>
          <w:tcPr>
            <w:tcW w:w="3260" w:type="dxa"/>
          </w:tcPr>
          <w:p w:rsidR="00871D1A" w:rsidRPr="00BF6EBE" w:rsidRDefault="00871D1A" w:rsidP="00521B5A">
            <w:pPr>
              <w:ind w:firstLine="34"/>
              <w:rPr>
                <w:sz w:val="28"/>
                <w:szCs w:val="28"/>
              </w:rPr>
            </w:pPr>
            <w:r w:rsidRPr="00BF6EBE">
              <w:rPr>
                <w:sz w:val="28"/>
                <w:szCs w:val="28"/>
              </w:rPr>
              <w:t>Беседы. «Традиции и культура чувашского народа», «Столица Чувашии – город Чебоксар».</w:t>
            </w:r>
          </w:p>
          <w:p w:rsidR="00F646C7" w:rsidRPr="00BF6EBE" w:rsidRDefault="00871D1A" w:rsidP="00521B5A">
            <w:pPr>
              <w:spacing w:before="48"/>
              <w:ind w:firstLine="34"/>
              <w:rPr>
                <w:iCs/>
                <w:spacing w:val="4"/>
                <w:sz w:val="28"/>
                <w:szCs w:val="28"/>
              </w:rPr>
            </w:pPr>
            <w:r w:rsidRPr="00BF6EBE">
              <w:rPr>
                <w:sz w:val="28"/>
                <w:szCs w:val="28"/>
              </w:rPr>
              <w:t>Встреча с представителями чувашской общины из дома Дружбы народов»</w:t>
            </w:r>
          </w:p>
        </w:tc>
        <w:tc>
          <w:tcPr>
            <w:tcW w:w="4111" w:type="dxa"/>
          </w:tcPr>
          <w:p w:rsidR="00871D1A" w:rsidRPr="00BF6EBE" w:rsidRDefault="00871D1A" w:rsidP="00521B5A">
            <w:pPr>
              <w:ind w:firstLine="34"/>
              <w:rPr>
                <w:rFonts w:eastAsia="Calibri"/>
                <w:sz w:val="28"/>
                <w:szCs w:val="28"/>
              </w:rPr>
            </w:pPr>
            <w:r w:rsidRPr="00BF6EBE">
              <w:rPr>
                <w:rFonts w:eastAsia="Calibri"/>
                <w:sz w:val="28"/>
                <w:szCs w:val="28"/>
              </w:rPr>
              <w:t>Сказки.</w:t>
            </w:r>
          </w:p>
          <w:p w:rsidR="00871D1A" w:rsidRPr="00BF6EBE" w:rsidRDefault="00871D1A" w:rsidP="00521B5A">
            <w:pPr>
              <w:ind w:firstLine="34"/>
              <w:rPr>
                <w:rFonts w:eastAsia="Calibri"/>
                <w:sz w:val="28"/>
                <w:szCs w:val="28"/>
              </w:rPr>
            </w:pPr>
            <w:r w:rsidRPr="00BF6EBE">
              <w:rPr>
                <w:rFonts w:eastAsia="Calibri"/>
                <w:sz w:val="28"/>
                <w:szCs w:val="28"/>
              </w:rPr>
              <w:t xml:space="preserve">« Девушка на луне» Перевод С. Шуртакова, </w:t>
            </w:r>
          </w:p>
          <w:p w:rsidR="00871D1A" w:rsidRPr="00BF6EBE" w:rsidRDefault="00871D1A" w:rsidP="00521B5A">
            <w:pPr>
              <w:ind w:firstLine="34"/>
              <w:rPr>
                <w:rFonts w:eastAsia="Calibri"/>
                <w:sz w:val="28"/>
                <w:szCs w:val="28"/>
              </w:rPr>
            </w:pPr>
            <w:r w:rsidRPr="00BF6EBE">
              <w:rPr>
                <w:rFonts w:eastAsia="Calibri"/>
                <w:sz w:val="28"/>
                <w:szCs w:val="28"/>
              </w:rPr>
              <w:t>«Почему сосна и ель вечно зеленая» пер. С. Шуртакова</w:t>
            </w:r>
          </w:p>
          <w:p w:rsidR="00871D1A" w:rsidRPr="00BF6EBE" w:rsidRDefault="00871D1A" w:rsidP="00521B5A">
            <w:pPr>
              <w:ind w:firstLine="34"/>
              <w:rPr>
                <w:rFonts w:eastAsia="Calibri"/>
                <w:sz w:val="28"/>
                <w:szCs w:val="28"/>
              </w:rPr>
            </w:pPr>
            <w:r w:rsidRPr="00BF6EBE">
              <w:rPr>
                <w:rFonts w:eastAsia="Calibri"/>
                <w:sz w:val="28"/>
                <w:szCs w:val="28"/>
              </w:rPr>
              <w:t>Поэзия.</w:t>
            </w:r>
          </w:p>
          <w:p w:rsidR="00871D1A" w:rsidRPr="00BF6EBE" w:rsidRDefault="00871D1A" w:rsidP="00521B5A">
            <w:pPr>
              <w:ind w:firstLine="34"/>
              <w:rPr>
                <w:rFonts w:eastAsia="Calibri"/>
                <w:sz w:val="28"/>
                <w:szCs w:val="28"/>
              </w:rPr>
            </w:pPr>
            <w:r w:rsidRPr="00BF6EBE">
              <w:rPr>
                <w:rFonts w:eastAsia="Calibri"/>
                <w:sz w:val="28"/>
                <w:szCs w:val="28"/>
              </w:rPr>
              <w:t>«Засыпай сынок» обработка Л. Яхина.</w:t>
            </w:r>
          </w:p>
          <w:p w:rsidR="00F646C7" w:rsidRPr="00BF6EBE" w:rsidRDefault="00F646C7" w:rsidP="00521B5A">
            <w:pPr>
              <w:spacing w:before="48"/>
              <w:ind w:firstLine="34"/>
              <w:jc w:val="both"/>
              <w:rPr>
                <w:iCs/>
                <w:spacing w:val="4"/>
                <w:sz w:val="28"/>
                <w:szCs w:val="28"/>
              </w:rPr>
            </w:pPr>
          </w:p>
        </w:tc>
        <w:tc>
          <w:tcPr>
            <w:tcW w:w="3969" w:type="dxa"/>
          </w:tcPr>
          <w:p w:rsidR="00871D1A" w:rsidRPr="00BF6EBE" w:rsidRDefault="00871D1A" w:rsidP="00521B5A">
            <w:pPr>
              <w:ind w:firstLine="34"/>
              <w:rPr>
                <w:bCs/>
                <w:spacing w:val="1"/>
                <w:sz w:val="28"/>
                <w:szCs w:val="28"/>
              </w:rPr>
            </w:pPr>
            <w:r w:rsidRPr="00BF6EBE">
              <w:rPr>
                <w:bCs/>
                <w:spacing w:val="1"/>
                <w:sz w:val="28"/>
                <w:szCs w:val="28"/>
              </w:rPr>
              <w:t>Музыка.</w:t>
            </w:r>
          </w:p>
          <w:p w:rsidR="00871D1A" w:rsidRPr="00BF6EBE" w:rsidRDefault="00871D1A" w:rsidP="00521B5A">
            <w:pPr>
              <w:ind w:firstLine="34"/>
              <w:rPr>
                <w:rFonts w:eastAsia="Calibri"/>
                <w:sz w:val="28"/>
                <w:szCs w:val="28"/>
              </w:rPr>
            </w:pPr>
            <w:r w:rsidRPr="00BF6EBE">
              <w:rPr>
                <w:rFonts w:eastAsia="Calibri"/>
                <w:sz w:val="28"/>
                <w:szCs w:val="28"/>
              </w:rPr>
              <w:t xml:space="preserve">Песенка  « Засыпай сынок» (обработка Л.Яхнина.) </w:t>
            </w:r>
          </w:p>
          <w:p w:rsidR="00871D1A" w:rsidRPr="00BF6EBE" w:rsidRDefault="00871D1A" w:rsidP="00521B5A">
            <w:pPr>
              <w:ind w:firstLine="34"/>
              <w:rPr>
                <w:rFonts w:eastAsia="Calibri"/>
                <w:sz w:val="28"/>
                <w:szCs w:val="28"/>
              </w:rPr>
            </w:pPr>
            <w:r w:rsidRPr="00BF6EBE">
              <w:rPr>
                <w:rFonts w:eastAsia="Calibri"/>
                <w:sz w:val="28"/>
                <w:szCs w:val="28"/>
              </w:rPr>
              <w:t>Слушание чувашской народной мелодии.</w:t>
            </w:r>
          </w:p>
          <w:p w:rsidR="00871D1A" w:rsidRPr="00BF6EBE" w:rsidRDefault="00871D1A" w:rsidP="00521B5A">
            <w:pPr>
              <w:ind w:firstLine="34"/>
              <w:rPr>
                <w:sz w:val="28"/>
                <w:szCs w:val="28"/>
              </w:rPr>
            </w:pPr>
            <w:r w:rsidRPr="00BF6EBE">
              <w:rPr>
                <w:sz w:val="28"/>
                <w:szCs w:val="28"/>
              </w:rPr>
              <w:t>Ознакомление с музыкальными инструментами волынка (скрипка)</w:t>
            </w:r>
          </w:p>
          <w:p w:rsidR="00871D1A" w:rsidRPr="00BF6EBE" w:rsidRDefault="00871D1A" w:rsidP="00521B5A">
            <w:pPr>
              <w:ind w:firstLine="34"/>
              <w:rPr>
                <w:spacing w:val="1"/>
                <w:sz w:val="28"/>
                <w:szCs w:val="28"/>
              </w:rPr>
            </w:pPr>
            <w:r w:rsidRPr="00BF6EBE">
              <w:rPr>
                <w:spacing w:val="1"/>
                <w:sz w:val="28"/>
                <w:szCs w:val="28"/>
              </w:rPr>
              <w:t>ИЗО деятельность</w:t>
            </w:r>
          </w:p>
          <w:p w:rsidR="00871D1A" w:rsidRPr="00BF6EBE" w:rsidRDefault="00871D1A" w:rsidP="00521B5A">
            <w:pPr>
              <w:ind w:firstLine="34"/>
              <w:rPr>
                <w:spacing w:val="1"/>
                <w:sz w:val="28"/>
                <w:szCs w:val="28"/>
              </w:rPr>
            </w:pPr>
            <w:r w:rsidRPr="00BF6EBE">
              <w:rPr>
                <w:spacing w:val="1"/>
                <w:sz w:val="28"/>
                <w:szCs w:val="28"/>
              </w:rPr>
              <w:t>Лепка.</w:t>
            </w:r>
          </w:p>
          <w:p w:rsidR="00871D1A" w:rsidRPr="00BF6EBE" w:rsidRDefault="00871D1A" w:rsidP="00521B5A">
            <w:pPr>
              <w:ind w:firstLine="34"/>
              <w:rPr>
                <w:spacing w:val="1"/>
                <w:sz w:val="28"/>
                <w:szCs w:val="28"/>
              </w:rPr>
            </w:pPr>
            <w:r w:rsidRPr="00BF6EBE">
              <w:rPr>
                <w:spacing w:val="1"/>
                <w:sz w:val="28"/>
                <w:szCs w:val="28"/>
              </w:rPr>
              <w:t>Сказочные герои.</w:t>
            </w:r>
          </w:p>
          <w:p w:rsidR="00871D1A" w:rsidRPr="00BF6EBE" w:rsidRDefault="00871D1A" w:rsidP="00521B5A">
            <w:pPr>
              <w:ind w:firstLine="34"/>
              <w:rPr>
                <w:spacing w:val="1"/>
                <w:sz w:val="28"/>
                <w:szCs w:val="28"/>
              </w:rPr>
            </w:pPr>
            <w:r w:rsidRPr="00BF6EBE">
              <w:rPr>
                <w:spacing w:val="1"/>
                <w:sz w:val="28"/>
                <w:szCs w:val="28"/>
              </w:rPr>
              <w:t>Аппликация.</w:t>
            </w:r>
          </w:p>
          <w:p w:rsidR="00871D1A" w:rsidRPr="00BF6EBE" w:rsidRDefault="00871D1A" w:rsidP="00521B5A">
            <w:pPr>
              <w:ind w:firstLine="34"/>
              <w:rPr>
                <w:spacing w:val="1"/>
                <w:sz w:val="28"/>
                <w:szCs w:val="28"/>
              </w:rPr>
            </w:pPr>
            <w:r w:rsidRPr="00BF6EBE">
              <w:rPr>
                <w:spacing w:val="1"/>
                <w:sz w:val="28"/>
                <w:szCs w:val="28"/>
              </w:rPr>
              <w:t>Украшение головной повязки – сурпан.</w:t>
            </w:r>
          </w:p>
          <w:p w:rsidR="00871D1A" w:rsidRPr="00BF6EBE" w:rsidRDefault="00871D1A" w:rsidP="00521B5A">
            <w:pPr>
              <w:ind w:firstLine="34"/>
              <w:rPr>
                <w:spacing w:val="1"/>
                <w:sz w:val="28"/>
                <w:szCs w:val="28"/>
              </w:rPr>
            </w:pPr>
            <w:r w:rsidRPr="00BF6EBE">
              <w:rPr>
                <w:spacing w:val="1"/>
                <w:sz w:val="28"/>
                <w:szCs w:val="28"/>
              </w:rPr>
              <w:t>Рисование.</w:t>
            </w:r>
          </w:p>
          <w:p w:rsidR="00871D1A" w:rsidRPr="00BF6EBE" w:rsidRDefault="00871D1A" w:rsidP="00521B5A">
            <w:pPr>
              <w:ind w:firstLine="34"/>
              <w:rPr>
                <w:spacing w:val="1"/>
                <w:sz w:val="28"/>
                <w:szCs w:val="28"/>
              </w:rPr>
            </w:pPr>
            <w:r w:rsidRPr="00BF6EBE">
              <w:rPr>
                <w:spacing w:val="1"/>
                <w:sz w:val="28"/>
                <w:szCs w:val="28"/>
              </w:rPr>
              <w:t>«Украшение пояса» завитками.</w:t>
            </w:r>
          </w:p>
          <w:p w:rsidR="00871D1A" w:rsidRPr="00BF6EBE" w:rsidRDefault="00871D1A" w:rsidP="00521B5A">
            <w:pPr>
              <w:ind w:firstLine="34"/>
              <w:rPr>
                <w:rFonts w:eastAsia="Calibri"/>
                <w:sz w:val="28"/>
                <w:szCs w:val="28"/>
              </w:rPr>
            </w:pPr>
            <w:r w:rsidRPr="00BF6EBE">
              <w:rPr>
                <w:rFonts w:eastAsia="Calibri"/>
                <w:sz w:val="28"/>
                <w:szCs w:val="28"/>
              </w:rPr>
              <w:t>Праздники.</w:t>
            </w:r>
          </w:p>
          <w:p w:rsidR="00871D1A" w:rsidRPr="00BF6EBE" w:rsidRDefault="00871D1A" w:rsidP="00521B5A">
            <w:pPr>
              <w:ind w:firstLine="34"/>
              <w:rPr>
                <w:sz w:val="28"/>
                <w:szCs w:val="28"/>
              </w:rPr>
            </w:pPr>
            <w:r w:rsidRPr="00BF6EBE">
              <w:rPr>
                <w:sz w:val="28"/>
                <w:szCs w:val="28"/>
              </w:rPr>
              <w:t>«Раштав» (Рождество)</w:t>
            </w:r>
          </w:p>
          <w:p w:rsidR="00F646C7" w:rsidRPr="00BF6EBE" w:rsidRDefault="00871D1A" w:rsidP="00521B5A">
            <w:pPr>
              <w:spacing w:before="48"/>
              <w:ind w:firstLine="34"/>
              <w:rPr>
                <w:iCs/>
                <w:spacing w:val="4"/>
                <w:sz w:val="28"/>
                <w:szCs w:val="28"/>
              </w:rPr>
            </w:pPr>
            <w:r w:rsidRPr="00BF6EBE">
              <w:rPr>
                <w:sz w:val="28"/>
                <w:szCs w:val="28"/>
              </w:rPr>
              <w:t>«Щеварини»  (Масленица)</w:t>
            </w:r>
          </w:p>
        </w:tc>
      </w:tr>
      <w:tr w:rsidR="00871D1A" w:rsidRPr="00BF6EBE" w:rsidTr="00B06829">
        <w:tc>
          <w:tcPr>
            <w:tcW w:w="15026" w:type="dxa"/>
            <w:gridSpan w:val="5"/>
          </w:tcPr>
          <w:p w:rsidR="00871D1A" w:rsidRPr="00BF6EBE" w:rsidRDefault="00871D1A" w:rsidP="00521B5A">
            <w:pPr>
              <w:spacing w:before="48"/>
              <w:ind w:firstLine="34"/>
              <w:jc w:val="center"/>
              <w:rPr>
                <w:b/>
                <w:iCs/>
                <w:spacing w:val="4"/>
                <w:sz w:val="28"/>
                <w:szCs w:val="28"/>
              </w:rPr>
            </w:pPr>
            <w:r w:rsidRPr="00BF6EBE">
              <w:rPr>
                <w:b/>
                <w:sz w:val="28"/>
                <w:szCs w:val="28"/>
              </w:rPr>
              <w:t>Удмуртия</w:t>
            </w:r>
          </w:p>
        </w:tc>
      </w:tr>
      <w:tr w:rsidR="00F646C7" w:rsidRPr="00BF6EBE" w:rsidTr="00B06829">
        <w:tc>
          <w:tcPr>
            <w:tcW w:w="993" w:type="dxa"/>
          </w:tcPr>
          <w:p w:rsidR="009E21D6" w:rsidRPr="00BF6EBE" w:rsidRDefault="009E21D6" w:rsidP="00521B5A">
            <w:pPr>
              <w:jc w:val="center"/>
              <w:rPr>
                <w:b/>
                <w:sz w:val="28"/>
                <w:szCs w:val="28"/>
              </w:rPr>
            </w:pPr>
          </w:p>
          <w:p w:rsidR="009E21D6" w:rsidRPr="00BF6EBE" w:rsidRDefault="009E21D6" w:rsidP="00521B5A">
            <w:pPr>
              <w:jc w:val="center"/>
              <w:rPr>
                <w:b/>
                <w:sz w:val="28"/>
                <w:szCs w:val="28"/>
              </w:rPr>
            </w:pPr>
          </w:p>
          <w:p w:rsidR="009E21D6" w:rsidRPr="00BF6EBE" w:rsidRDefault="009E21D6" w:rsidP="00521B5A">
            <w:pPr>
              <w:jc w:val="center"/>
              <w:rPr>
                <w:b/>
                <w:sz w:val="28"/>
                <w:szCs w:val="28"/>
              </w:rPr>
            </w:pPr>
          </w:p>
          <w:p w:rsidR="009E21D6" w:rsidRPr="00BF6EBE" w:rsidRDefault="009E21D6" w:rsidP="00521B5A">
            <w:pPr>
              <w:jc w:val="center"/>
              <w:rPr>
                <w:b/>
                <w:sz w:val="28"/>
                <w:szCs w:val="28"/>
              </w:rPr>
            </w:pPr>
          </w:p>
          <w:p w:rsidR="00871D1A" w:rsidRPr="00BF6EBE" w:rsidRDefault="00871D1A" w:rsidP="00521B5A">
            <w:pPr>
              <w:jc w:val="center"/>
              <w:rPr>
                <w:b/>
                <w:sz w:val="28"/>
                <w:szCs w:val="28"/>
              </w:rPr>
            </w:pPr>
            <w:r w:rsidRPr="00BF6EBE">
              <w:rPr>
                <w:b/>
                <w:sz w:val="28"/>
                <w:szCs w:val="28"/>
              </w:rPr>
              <w:t>ф</w:t>
            </w:r>
          </w:p>
          <w:p w:rsidR="00871D1A" w:rsidRPr="00BF6EBE" w:rsidRDefault="00871D1A" w:rsidP="00521B5A">
            <w:pPr>
              <w:jc w:val="center"/>
              <w:rPr>
                <w:b/>
                <w:sz w:val="28"/>
                <w:szCs w:val="28"/>
              </w:rPr>
            </w:pPr>
            <w:r w:rsidRPr="00BF6EBE">
              <w:rPr>
                <w:b/>
                <w:sz w:val="28"/>
                <w:szCs w:val="28"/>
              </w:rPr>
              <w:t>е</w:t>
            </w:r>
          </w:p>
          <w:p w:rsidR="00871D1A" w:rsidRPr="00BF6EBE" w:rsidRDefault="00871D1A" w:rsidP="00521B5A">
            <w:pPr>
              <w:jc w:val="center"/>
              <w:rPr>
                <w:b/>
                <w:sz w:val="28"/>
                <w:szCs w:val="28"/>
              </w:rPr>
            </w:pPr>
            <w:r w:rsidRPr="00BF6EBE">
              <w:rPr>
                <w:b/>
                <w:sz w:val="28"/>
                <w:szCs w:val="28"/>
              </w:rPr>
              <w:t>в</w:t>
            </w:r>
          </w:p>
          <w:p w:rsidR="00871D1A" w:rsidRPr="00BF6EBE" w:rsidRDefault="00871D1A" w:rsidP="00521B5A">
            <w:pPr>
              <w:jc w:val="center"/>
              <w:rPr>
                <w:b/>
                <w:sz w:val="28"/>
                <w:szCs w:val="28"/>
              </w:rPr>
            </w:pPr>
            <w:r w:rsidRPr="00BF6EBE">
              <w:rPr>
                <w:b/>
                <w:sz w:val="28"/>
                <w:szCs w:val="28"/>
              </w:rPr>
              <w:t>р</w:t>
            </w:r>
          </w:p>
          <w:p w:rsidR="00871D1A" w:rsidRPr="00BF6EBE" w:rsidRDefault="00871D1A" w:rsidP="00521B5A">
            <w:pPr>
              <w:jc w:val="center"/>
              <w:rPr>
                <w:b/>
                <w:sz w:val="28"/>
                <w:szCs w:val="28"/>
              </w:rPr>
            </w:pPr>
            <w:r w:rsidRPr="00BF6EBE">
              <w:rPr>
                <w:b/>
                <w:sz w:val="28"/>
                <w:szCs w:val="28"/>
              </w:rPr>
              <w:t>а</w:t>
            </w:r>
          </w:p>
          <w:p w:rsidR="00871D1A" w:rsidRPr="00BF6EBE" w:rsidRDefault="00871D1A" w:rsidP="00521B5A">
            <w:pPr>
              <w:jc w:val="center"/>
              <w:rPr>
                <w:b/>
                <w:sz w:val="28"/>
                <w:szCs w:val="28"/>
              </w:rPr>
            </w:pPr>
            <w:r w:rsidRPr="00BF6EBE">
              <w:rPr>
                <w:b/>
                <w:sz w:val="28"/>
                <w:szCs w:val="28"/>
              </w:rPr>
              <w:t>л</w:t>
            </w:r>
          </w:p>
          <w:p w:rsidR="00871D1A" w:rsidRPr="00BF6EBE" w:rsidRDefault="00871D1A" w:rsidP="00521B5A">
            <w:pPr>
              <w:jc w:val="center"/>
              <w:rPr>
                <w:b/>
                <w:sz w:val="28"/>
                <w:szCs w:val="28"/>
              </w:rPr>
            </w:pPr>
            <w:r w:rsidRPr="00BF6EBE">
              <w:rPr>
                <w:b/>
                <w:sz w:val="28"/>
                <w:szCs w:val="28"/>
              </w:rPr>
              <w:t>ь</w:t>
            </w:r>
          </w:p>
          <w:p w:rsidR="00F646C7" w:rsidRPr="00BF6EBE" w:rsidRDefault="00F646C7" w:rsidP="00521B5A">
            <w:pPr>
              <w:spacing w:before="48"/>
              <w:jc w:val="center"/>
              <w:rPr>
                <w:iCs/>
                <w:color w:val="000000"/>
                <w:spacing w:val="4"/>
                <w:sz w:val="28"/>
                <w:szCs w:val="28"/>
              </w:rPr>
            </w:pPr>
          </w:p>
        </w:tc>
        <w:tc>
          <w:tcPr>
            <w:tcW w:w="2693" w:type="dxa"/>
          </w:tcPr>
          <w:p w:rsidR="00871D1A" w:rsidRPr="00BF6EBE" w:rsidRDefault="00871D1A" w:rsidP="00521B5A">
            <w:pPr>
              <w:ind w:firstLine="34"/>
              <w:rPr>
                <w:rFonts w:eastAsia="Calibri"/>
                <w:sz w:val="28"/>
                <w:szCs w:val="28"/>
              </w:rPr>
            </w:pPr>
            <w:r w:rsidRPr="00BF6EBE">
              <w:rPr>
                <w:rFonts w:eastAsia="Calibri"/>
                <w:sz w:val="28"/>
                <w:szCs w:val="28"/>
              </w:rPr>
              <w:lastRenderedPageBreak/>
              <w:t>Игры.</w:t>
            </w:r>
          </w:p>
          <w:p w:rsidR="00F646C7" w:rsidRPr="00BF6EBE" w:rsidRDefault="00871D1A" w:rsidP="00521B5A">
            <w:pPr>
              <w:spacing w:before="48"/>
              <w:ind w:firstLine="34"/>
              <w:rPr>
                <w:iCs/>
                <w:spacing w:val="4"/>
                <w:sz w:val="28"/>
                <w:szCs w:val="28"/>
              </w:rPr>
            </w:pPr>
            <w:r w:rsidRPr="00BF6EBE">
              <w:rPr>
                <w:rFonts w:eastAsia="Calibri"/>
                <w:sz w:val="28"/>
                <w:szCs w:val="28"/>
              </w:rPr>
              <w:t xml:space="preserve">« Баня»,   «Водяной», </w:t>
            </w:r>
            <w:r w:rsidRPr="00BF6EBE">
              <w:rPr>
                <w:rFonts w:eastAsia="Calibri"/>
                <w:sz w:val="28"/>
                <w:szCs w:val="28"/>
              </w:rPr>
              <w:lastRenderedPageBreak/>
              <w:t>«Слепой баран», «Маша и Яша», «Ручеек», «Горячие табани», «Колечко» «Жмурки», «Лягушка», «С палочкой»,  «Лодыжки»</w:t>
            </w:r>
          </w:p>
        </w:tc>
        <w:tc>
          <w:tcPr>
            <w:tcW w:w="3260" w:type="dxa"/>
          </w:tcPr>
          <w:p w:rsidR="00871D1A" w:rsidRPr="00BF6EBE" w:rsidRDefault="00871D1A" w:rsidP="00521B5A">
            <w:pPr>
              <w:ind w:firstLine="34"/>
              <w:rPr>
                <w:rFonts w:eastAsia="Calibri"/>
                <w:sz w:val="28"/>
                <w:szCs w:val="28"/>
              </w:rPr>
            </w:pPr>
            <w:r w:rsidRPr="00BF6EBE">
              <w:rPr>
                <w:rFonts w:eastAsia="Calibri"/>
                <w:sz w:val="28"/>
                <w:szCs w:val="28"/>
              </w:rPr>
              <w:lastRenderedPageBreak/>
              <w:t>Беседы.</w:t>
            </w:r>
          </w:p>
          <w:p w:rsidR="00871D1A" w:rsidRPr="00BF6EBE" w:rsidRDefault="00871D1A" w:rsidP="00521B5A">
            <w:pPr>
              <w:ind w:firstLine="34"/>
              <w:rPr>
                <w:sz w:val="28"/>
                <w:szCs w:val="28"/>
              </w:rPr>
            </w:pPr>
            <w:r w:rsidRPr="00BF6EBE">
              <w:rPr>
                <w:sz w:val="28"/>
                <w:szCs w:val="28"/>
              </w:rPr>
              <w:t xml:space="preserve">«Что такое народное искусство», </w:t>
            </w:r>
            <w:r w:rsidRPr="00BF6EBE">
              <w:rPr>
                <w:sz w:val="28"/>
                <w:szCs w:val="28"/>
              </w:rPr>
              <w:lastRenderedPageBreak/>
              <w:t xml:space="preserve">«Ознакомление с легендой о возникновении гуслей» </w:t>
            </w:r>
          </w:p>
          <w:p w:rsidR="00871D1A" w:rsidRPr="00BF6EBE" w:rsidRDefault="00871D1A" w:rsidP="00521B5A">
            <w:pPr>
              <w:ind w:firstLine="34"/>
              <w:rPr>
                <w:sz w:val="28"/>
                <w:szCs w:val="28"/>
              </w:rPr>
            </w:pPr>
            <w:r w:rsidRPr="00BF6EBE">
              <w:rPr>
                <w:sz w:val="28"/>
                <w:szCs w:val="28"/>
              </w:rPr>
              <w:t>Беседа о музыкальном фестивале П.И. Чайковского</w:t>
            </w:r>
          </w:p>
          <w:p w:rsidR="00871D1A" w:rsidRPr="00BF6EBE" w:rsidRDefault="00871D1A" w:rsidP="00521B5A">
            <w:pPr>
              <w:ind w:firstLine="34"/>
              <w:rPr>
                <w:sz w:val="28"/>
                <w:szCs w:val="28"/>
              </w:rPr>
            </w:pPr>
            <w:r w:rsidRPr="00BF6EBE">
              <w:rPr>
                <w:sz w:val="28"/>
                <w:szCs w:val="28"/>
              </w:rPr>
              <w:t xml:space="preserve">Беседа о создателе всемирно известного автомата АК-47, ижевском конструкторе-оружейнике Михаиле Тимофеевиче Калашникове </w:t>
            </w:r>
          </w:p>
          <w:p w:rsidR="00871D1A" w:rsidRPr="00BF6EBE" w:rsidRDefault="00871D1A" w:rsidP="00521B5A">
            <w:pPr>
              <w:ind w:firstLine="34"/>
              <w:rPr>
                <w:rFonts w:eastAsia="Calibri"/>
                <w:sz w:val="28"/>
                <w:szCs w:val="28"/>
              </w:rPr>
            </w:pPr>
          </w:p>
          <w:p w:rsidR="00F646C7" w:rsidRPr="00BF6EBE" w:rsidRDefault="00871D1A" w:rsidP="00521B5A">
            <w:pPr>
              <w:spacing w:before="48"/>
              <w:ind w:firstLine="34"/>
              <w:rPr>
                <w:iCs/>
                <w:spacing w:val="4"/>
                <w:sz w:val="28"/>
                <w:szCs w:val="28"/>
              </w:rPr>
            </w:pPr>
            <w:r w:rsidRPr="00BF6EBE">
              <w:rPr>
                <w:rFonts w:eastAsia="Calibri"/>
                <w:sz w:val="28"/>
                <w:szCs w:val="28"/>
              </w:rPr>
              <w:t>Встреча с детьми из городской удмуртской общины «Зардон»</w:t>
            </w:r>
          </w:p>
        </w:tc>
        <w:tc>
          <w:tcPr>
            <w:tcW w:w="4111" w:type="dxa"/>
          </w:tcPr>
          <w:p w:rsidR="00871D1A" w:rsidRPr="00BF6EBE" w:rsidRDefault="00871D1A" w:rsidP="00521B5A">
            <w:pPr>
              <w:ind w:firstLine="34"/>
              <w:rPr>
                <w:rFonts w:eastAsia="Calibri"/>
                <w:sz w:val="28"/>
                <w:szCs w:val="28"/>
              </w:rPr>
            </w:pPr>
            <w:r w:rsidRPr="00BF6EBE">
              <w:rPr>
                <w:rFonts w:eastAsia="Calibri"/>
                <w:sz w:val="28"/>
                <w:szCs w:val="28"/>
              </w:rPr>
              <w:lastRenderedPageBreak/>
              <w:t>Сказки.</w:t>
            </w:r>
          </w:p>
          <w:p w:rsidR="00871D1A" w:rsidRPr="00BF6EBE" w:rsidRDefault="00871D1A" w:rsidP="00521B5A">
            <w:pPr>
              <w:ind w:firstLine="34"/>
              <w:rPr>
                <w:rFonts w:eastAsia="Calibri"/>
                <w:sz w:val="28"/>
                <w:szCs w:val="28"/>
              </w:rPr>
            </w:pPr>
            <w:r w:rsidRPr="00BF6EBE">
              <w:rPr>
                <w:rFonts w:eastAsia="Calibri"/>
                <w:sz w:val="28"/>
                <w:szCs w:val="28"/>
              </w:rPr>
              <w:t xml:space="preserve">« Как купец хотел солнце остановить» пересказ М. </w:t>
            </w:r>
            <w:r w:rsidRPr="00BF6EBE">
              <w:rPr>
                <w:rFonts w:eastAsia="Calibri"/>
                <w:sz w:val="28"/>
                <w:szCs w:val="28"/>
              </w:rPr>
              <w:lastRenderedPageBreak/>
              <w:t>Булатова, « Красавица береза» пересказ М. Булатова, « Петух и курица»,« Заным-Койдым», « Котофей Иванович».</w:t>
            </w:r>
          </w:p>
          <w:p w:rsidR="00871D1A" w:rsidRPr="00BF6EBE" w:rsidRDefault="00871D1A" w:rsidP="00521B5A">
            <w:pPr>
              <w:ind w:firstLine="34"/>
              <w:rPr>
                <w:rFonts w:eastAsia="Calibri"/>
                <w:sz w:val="28"/>
                <w:szCs w:val="28"/>
              </w:rPr>
            </w:pPr>
            <w:r w:rsidRPr="00BF6EBE">
              <w:rPr>
                <w:rFonts w:eastAsia="Calibri"/>
                <w:sz w:val="28"/>
                <w:szCs w:val="28"/>
              </w:rPr>
              <w:t>Проза.</w:t>
            </w:r>
          </w:p>
          <w:p w:rsidR="00871D1A" w:rsidRPr="00BF6EBE" w:rsidRDefault="00871D1A" w:rsidP="00521B5A">
            <w:pPr>
              <w:ind w:firstLine="34"/>
              <w:rPr>
                <w:rFonts w:eastAsia="Calibri"/>
                <w:sz w:val="28"/>
                <w:szCs w:val="28"/>
              </w:rPr>
            </w:pPr>
            <w:r w:rsidRPr="00BF6EBE">
              <w:rPr>
                <w:rFonts w:eastAsia="Calibri"/>
                <w:sz w:val="28"/>
                <w:szCs w:val="28"/>
              </w:rPr>
              <w:t>В. Ванюшев «Я удмурт», «Друзья и хлеб»</w:t>
            </w:r>
          </w:p>
          <w:p w:rsidR="00871D1A" w:rsidRPr="00BF6EBE" w:rsidRDefault="00871D1A" w:rsidP="00521B5A">
            <w:pPr>
              <w:ind w:firstLine="34"/>
              <w:rPr>
                <w:rFonts w:eastAsia="Calibri"/>
                <w:sz w:val="28"/>
                <w:szCs w:val="28"/>
              </w:rPr>
            </w:pPr>
            <w:r w:rsidRPr="00BF6EBE">
              <w:rPr>
                <w:rFonts w:eastAsia="Calibri"/>
                <w:sz w:val="28"/>
                <w:szCs w:val="28"/>
              </w:rPr>
              <w:t>Ф. Васильев «Наши сосны»</w:t>
            </w:r>
          </w:p>
          <w:p w:rsidR="00871D1A" w:rsidRPr="00BF6EBE" w:rsidRDefault="00871D1A" w:rsidP="00521B5A">
            <w:pPr>
              <w:ind w:firstLine="34"/>
              <w:rPr>
                <w:rFonts w:eastAsia="Calibri"/>
                <w:sz w:val="28"/>
                <w:szCs w:val="28"/>
              </w:rPr>
            </w:pPr>
            <w:r w:rsidRPr="00BF6EBE">
              <w:rPr>
                <w:rFonts w:eastAsia="Calibri"/>
                <w:sz w:val="28"/>
                <w:szCs w:val="28"/>
              </w:rPr>
              <w:t>«Дождик», «Маковы цветы» пересказ Л. Кузьмина</w:t>
            </w:r>
          </w:p>
          <w:p w:rsidR="00F646C7" w:rsidRPr="00BF6EBE" w:rsidRDefault="00F646C7" w:rsidP="00521B5A">
            <w:pPr>
              <w:spacing w:before="48"/>
              <w:ind w:firstLine="34"/>
              <w:rPr>
                <w:iCs/>
                <w:spacing w:val="4"/>
                <w:sz w:val="28"/>
                <w:szCs w:val="28"/>
              </w:rPr>
            </w:pPr>
          </w:p>
        </w:tc>
        <w:tc>
          <w:tcPr>
            <w:tcW w:w="3969" w:type="dxa"/>
          </w:tcPr>
          <w:p w:rsidR="00871D1A" w:rsidRPr="00BF6EBE" w:rsidRDefault="00871D1A" w:rsidP="00521B5A">
            <w:pPr>
              <w:ind w:firstLine="34"/>
              <w:rPr>
                <w:bCs/>
                <w:spacing w:val="1"/>
                <w:sz w:val="28"/>
                <w:szCs w:val="28"/>
              </w:rPr>
            </w:pPr>
            <w:r w:rsidRPr="00BF6EBE">
              <w:rPr>
                <w:bCs/>
                <w:spacing w:val="1"/>
                <w:sz w:val="28"/>
                <w:szCs w:val="28"/>
              </w:rPr>
              <w:lastRenderedPageBreak/>
              <w:t>Музыка.</w:t>
            </w:r>
          </w:p>
          <w:p w:rsidR="00871D1A" w:rsidRPr="00BF6EBE" w:rsidRDefault="00871D1A" w:rsidP="00521B5A">
            <w:pPr>
              <w:ind w:firstLine="34"/>
              <w:rPr>
                <w:rFonts w:eastAsia="Calibri"/>
                <w:sz w:val="28"/>
                <w:szCs w:val="28"/>
              </w:rPr>
            </w:pPr>
            <w:r w:rsidRPr="00BF6EBE">
              <w:rPr>
                <w:rFonts w:eastAsia="Calibri"/>
                <w:sz w:val="28"/>
                <w:szCs w:val="28"/>
              </w:rPr>
              <w:t>Песенки, потешки.</w:t>
            </w:r>
          </w:p>
          <w:p w:rsidR="00871D1A" w:rsidRPr="00BF6EBE" w:rsidRDefault="00871D1A" w:rsidP="00521B5A">
            <w:pPr>
              <w:ind w:firstLine="34"/>
              <w:rPr>
                <w:rFonts w:eastAsia="Calibri"/>
                <w:sz w:val="28"/>
                <w:szCs w:val="28"/>
              </w:rPr>
            </w:pPr>
            <w:r w:rsidRPr="00BF6EBE">
              <w:rPr>
                <w:rFonts w:eastAsia="Calibri"/>
                <w:sz w:val="28"/>
                <w:szCs w:val="28"/>
              </w:rPr>
              <w:t xml:space="preserve">Считалки  « Шанежка», « </w:t>
            </w:r>
            <w:r w:rsidRPr="00BF6EBE">
              <w:rPr>
                <w:rFonts w:eastAsia="Calibri"/>
                <w:sz w:val="28"/>
                <w:szCs w:val="28"/>
              </w:rPr>
              <w:lastRenderedPageBreak/>
              <w:t>Дождик»,  « Гуля- голубок», « Считалка с яблоком»</w:t>
            </w:r>
          </w:p>
          <w:p w:rsidR="00871D1A" w:rsidRPr="00BF6EBE" w:rsidRDefault="00871D1A" w:rsidP="00521B5A">
            <w:pPr>
              <w:ind w:firstLine="34"/>
              <w:rPr>
                <w:bCs/>
                <w:spacing w:val="1"/>
                <w:sz w:val="28"/>
                <w:szCs w:val="28"/>
              </w:rPr>
            </w:pPr>
            <w:r w:rsidRPr="00BF6EBE">
              <w:rPr>
                <w:bCs/>
                <w:spacing w:val="1"/>
                <w:sz w:val="28"/>
                <w:szCs w:val="28"/>
              </w:rPr>
              <w:t>Ознакомление с музыкальным инструментом скрипка, ложки.</w:t>
            </w:r>
          </w:p>
          <w:p w:rsidR="00871D1A" w:rsidRPr="00BF6EBE" w:rsidRDefault="00871D1A" w:rsidP="00521B5A">
            <w:pPr>
              <w:ind w:firstLine="34"/>
              <w:rPr>
                <w:spacing w:val="1"/>
                <w:sz w:val="28"/>
                <w:szCs w:val="28"/>
              </w:rPr>
            </w:pPr>
            <w:r w:rsidRPr="00BF6EBE">
              <w:rPr>
                <w:spacing w:val="1"/>
                <w:sz w:val="28"/>
                <w:szCs w:val="28"/>
              </w:rPr>
              <w:t>ИЗО деятельность</w:t>
            </w:r>
          </w:p>
          <w:p w:rsidR="00871D1A" w:rsidRPr="00BF6EBE" w:rsidRDefault="00871D1A" w:rsidP="00521B5A">
            <w:pPr>
              <w:ind w:firstLine="34"/>
              <w:rPr>
                <w:spacing w:val="1"/>
                <w:sz w:val="28"/>
                <w:szCs w:val="28"/>
              </w:rPr>
            </w:pPr>
            <w:r w:rsidRPr="00BF6EBE">
              <w:rPr>
                <w:spacing w:val="1"/>
                <w:sz w:val="28"/>
                <w:szCs w:val="28"/>
              </w:rPr>
              <w:t>Лепка.</w:t>
            </w:r>
          </w:p>
          <w:p w:rsidR="00871D1A" w:rsidRPr="00BF6EBE" w:rsidRDefault="00871D1A" w:rsidP="00521B5A">
            <w:pPr>
              <w:ind w:firstLine="34"/>
              <w:rPr>
                <w:sz w:val="28"/>
                <w:szCs w:val="28"/>
              </w:rPr>
            </w:pPr>
            <w:r w:rsidRPr="00BF6EBE">
              <w:rPr>
                <w:sz w:val="28"/>
                <w:szCs w:val="28"/>
              </w:rPr>
              <w:t>«Удмуртская посуда»</w:t>
            </w:r>
          </w:p>
          <w:p w:rsidR="00871D1A" w:rsidRPr="00BF6EBE" w:rsidRDefault="00871D1A" w:rsidP="00521B5A">
            <w:pPr>
              <w:ind w:firstLine="34"/>
              <w:rPr>
                <w:spacing w:val="1"/>
                <w:sz w:val="28"/>
                <w:szCs w:val="28"/>
              </w:rPr>
            </w:pPr>
            <w:r w:rsidRPr="00BF6EBE">
              <w:rPr>
                <w:spacing w:val="1"/>
                <w:sz w:val="28"/>
                <w:szCs w:val="28"/>
              </w:rPr>
              <w:t>Аппликация.</w:t>
            </w:r>
          </w:p>
          <w:p w:rsidR="00871D1A" w:rsidRPr="00BF6EBE" w:rsidRDefault="00871D1A" w:rsidP="00521B5A">
            <w:pPr>
              <w:ind w:firstLine="34"/>
              <w:rPr>
                <w:rFonts w:eastAsia="Calibri"/>
                <w:sz w:val="28"/>
                <w:szCs w:val="28"/>
              </w:rPr>
            </w:pPr>
            <w:r w:rsidRPr="00BF6EBE">
              <w:rPr>
                <w:rFonts w:eastAsia="Calibri"/>
                <w:sz w:val="28"/>
                <w:szCs w:val="28"/>
              </w:rPr>
              <w:t>«Украшение удмуртского платка-айшон»</w:t>
            </w:r>
          </w:p>
          <w:p w:rsidR="00871D1A" w:rsidRPr="00BF6EBE" w:rsidRDefault="00871D1A" w:rsidP="00521B5A">
            <w:pPr>
              <w:ind w:firstLine="34"/>
              <w:rPr>
                <w:spacing w:val="1"/>
                <w:sz w:val="28"/>
                <w:szCs w:val="28"/>
              </w:rPr>
            </w:pPr>
            <w:r w:rsidRPr="00BF6EBE">
              <w:rPr>
                <w:spacing w:val="1"/>
                <w:sz w:val="28"/>
                <w:szCs w:val="28"/>
              </w:rPr>
              <w:t>Рисование.</w:t>
            </w:r>
          </w:p>
          <w:p w:rsidR="00871D1A" w:rsidRPr="00BF6EBE" w:rsidRDefault="00871D1A" w:rsidP="00521B5A">
            <w:pPr>
              <w:ind w:firstLine="34"/>
              <w:rPr>
                <w:rFonts w:eastAsia="Calibri"/>
                <w:sz w:val="28"/>
                <w:szCs w:val="28"/>
              </w:rPr>
            </w:pPr>
            <w:r w:rsidRPr="00BF6EBE">
              <w:rPr>
                <w:rFonts w:eastAsia="Calibri"/>
                <w:sz w:val="28"/>
                <w:szCs w:val="28"/>
              </w:rPr>
              <w:t>Рисование кота по сказке « Котофей Иванович», украшение головной косынки удмуртским орнаментом.</w:t>
            </w:r>
          </w:p>
          <w:p w:rsidR="00871D1A" w:rsidRPr="00BF6EBE" w:rsidRDefault="00871D1A" w:rsidP="00521B5A">
            <w:pPr>
              <w:ind w:firstLine="34"/>
              <w:rPr>
                <w:rFonts w:eastAsia="Calibri"/>
                <w:sz w:val="28"/>
                <w:szCs w:val="28"/>
              </w:rPr>
            </w:pPr>
            <w:r w:rsidRPr="00BF6EBE">
              <w:rPr>
                <w:rFonts w:eastAsia="Calibri"/>
                <w:sz w:val="28"/>
                <w:szCs w:val="28"/>
              </w:rPr>
              <w:t>Праздники.</w:t>
            </w:r>
          </w:p>
          <w:p w:rsidR="00F646C7" w:rsidRPr="00BF6EBE" w:rsidRDefault="00871D1A" w:rsidP="00521B5A">
            <w:pPr>
              <w:spacing w:before="48"/>
              <w:ind w:firstLine="34"/>
              <w:rPr>
                <w:iCs/>
                <w:spacing w:val="4"/>
                <w:sz w:val="28"/>
                <w:szCs w:val="28"/>
              </w:rPr>
            </w:pPr>
            <w:r w:rsidRPr="00BF6EBE">
              <w:rPr>
                <w:sz w:val="28"/>
                <w:szCs w:val="28"/>
              </w:rPr>
              <w:t>«Толсур» (зимний праздник), «Бадзым нунал» (Пасха)</w:t>
            </w:r>
          </w:p>
        </w:tc>
      </w:tr>
      <w:tr w:rsidR="00871D1A" w:rsidRPr="00BF6EBE" w:rsidTr="00B06829">
        <w:tc>
          <w:tcPr>
            <w:tcW w:w="15026" w:type="dxa"/>
            <w:gridSpan w:val="5"/>
          </w:tcPr>
          <w:p w:rsidR="00824BFA" w:rsidRPr="00BF6EBE" w:rsidRDefault="00824BFA" w:rsidP="00521B5A">
            <w:pPr>
              <w:spacing w:before="48"/>
              <w:ind w:firstLine="34"/>
              <w:jc w:val="center"/>
              <w:rPr>
                <w:rFonts w:eastAsia="Calibri"/>
                <w:b/>
                <w:sz w:val="28"/>
                <w:szCs w:val="28"/>
              </w:rPr>
            </w:pPr>
          </w:p>
          <w:p w:rsidR="00871D1A" w:rsidRPr="00BF6EBE" w:rsidRDefault="00871D1A" w:rsidP="00521B5A">
            <w:pPr>
              <w:spacing w:before="48"/>
              <w:ind w:firstLine="34"/>
              <w:jc w:val="center"/>
              <w:rPr>
                <w:b/>
                <w:iCs/>
                <w:spacing w:val="4"/>
                <w:sz w:val="28"/>
                <w:szCs w:val="28"/>
              </w:rPr>
            </w:pPr>
            <w:r w:rsidRPr="00BF6EBE">
              <w:rPr>
                <w:rFonts w:eastAsia="Calibri"/>
                <w:b/>
                <w:sz w:val="28"/>
                <w:szCs w:val="28"/>
              </w:rPr>
              <w:t>Мордовия</w:t>
            </w:r>
          </w:p>
        </w:tc>
      </w:tr>
      <w:tr w:rsidR="00F646C7" w:rsidRPr="00BF6EBE" w:rsidTr="00B06829">
        <w:tc>
          <w:tcPr>
            <w:tcW w:w="993" w:type="dxa"/>
          </w:tcPr>
          <w:p w:rsidR="009E21D6" w:rsidRPr="00BF6EBE" w:rsidRDefault="009E21D6" w:rsidP="00521B5A">
            <w:pPr>
              <w:jc w:val="center"/>
              <w:rPr>
                <w:b/>
                <w:sz w:val="28"/>
                <w:szCs w:val="28"/>
              </w:rPr>
            </w:pPr>
          </w:p>
          <w:p w:rsidR="009E21D6" w:rsidRPr="00BF6EBE" w:rsidRDefault="009E21D6" w:rsidP="00521B5A">
            <w:pPr>
              <w:jc w:val="center"/>
              <w:rPr>
                <w:b/>
                <w:sz w:val="28"/>
                <w:szCs w:val="28"/>
              </w:rPr>
            </w:pPr>
          </w:p>
          <w:p w:rsidR="00871D1A" w:rsidRPr="00BF6EBE" w:rsidRDefault="00871D1A" w:rsidP="00521B5A">
            <w:pPr>
              <w:jc w:val="center"/>
              <w:rPr>
                <w:b/>
                <w:sz w:val="28"/>
                <w:szCs w:val="28"/>
              </w:rPr>
            </w:pPr>
            <w:r w:rsidRPr="00BF6EBE">
              <w:rPr>
                <w:b/>
                <w:sz w:val="28"/>
                <w:szCs w:val="28"/>
              </w:rPr>
              <w:t>м</w:t>
            </w:r>
          </w:p>
          <w:p w:rsidR="00871D1A" w:rsidRPr="00BF6EBE" w:rsidRDefault="00871D1A" w:rsidP="00521B5A">
            <w:pPr>
              <w:jc w:val="center"/>
              <w:rPr>
                <w:b/>
                <w:sz w:val="28"/>
                <w:szCs w:val="28"/>
              </w:rPr>
            </w:pPr>
            <w:r w:rsidRPr="00BF6EBE">
              <w:rPr>
                <w:b/>
                <w:sz w:val="28"/>
                <w:szCs w:val="28"/>
              </w:rPr>
              <w:t>а</w:t>
            </w:r>
          </w:p>
          <w:p w:rsidR="00871D1A" w:rsidRPr="00BF6EBE" w:rsidRDefault="00871D1A" w:rsidP="00521B5A">
            <w:pPr>
              <w:jc w:val="center"/>
              <w:rPr>
                <w:b/>
                <w:sz w:val="28"/>
                <w:szCs w:val="28"/>
              </w:rPr>
            </w:pPr>
            <w:r w:rsidRPr="00BF6EBE">
              <w:rPr>
                <w:b/>
                <w:sz w:val="28"/>
                <w:szCs w:val="28"/>
              </w:rPr>
              <w:t>р</w:t>
            </w:r>
          </w:p>
          <w:p w:rsidR="00871D1A" w:rsidRPr="00BF6EBE" w:rsidRDefault="00871D1A" w:rsidP="00521B5A">
            <w:pPr>
              <w:jc w:val="center"/>
              <w:rPr>
                <w:b/>
                <w:sz w:val="28"/>
                <w:szCs w:val="28"/>
              </w:rPr>
            </w:pPr>
            <w:r w:rsidRPr="00BF6EBE">
              <w:rPr>
                <w:b/>
                <w:sz w:val="28"/>
                <w:szCs w:val="28"/>
              </w:rPr>
              <w:t>т</w:t>
            </w:r>
          </w:p>
          <w:p w:rsidR="00F646C7" w:rsidRPr="00BF6EBE" w:rsidRDefault="00F646C7" w:rsidP="00521B5A">
            <w:pPr>
              <w:spacing w:before="48"/>
              <w:jc w:val="center"/>
              <w:rPr>
                <w:iCs/>
                <w:color w:val="000000"/>
                <w:spacing w:val="4"/>
                <w:sz w:val="28"/>
                <w:szCs w:val="28"/>
              </w:rPr>
            </w:pPr>
          </w:p>
        </w:tc>
        <w:tc>
          <w:tcPr>
            <w:tcW w:w="2693" w:type="dxa"/>
          </w:tcPr>
          <w:p w:rsidR="00871D1A" w:rsidRPr="00BF6EBE" w:rsidRDefault="00871D1A" w:rsidP="00521B5A">
            <w:pPr>
              <w:ind w:firstLine="34"/>
              <w:rPr>
                <w:sz w:val="28"/>
                <w:szCs w:val="28"/>
              </w:rPr>
            </w:pPr>
            <w:r w:rsidRPr="00BF6EBE">
              <w:rPr>
                <w:sz w:val="28"/>
                <w:szCs w:val="28"/>
              </w:rPr>
              <w:t xml:space="preserve">Игры. </w:t>
            </w:r>
          </w:p>
          <w:p w:rsidR="00F646C7" w:rsidRPr="00BF6EBE" w:rsidRDefault="00871D1A" w:rsidP="00521B5A">
            <w:pPr>
              <w:spacing w:before="48"/>
              <w:ind w:firstLine="34"/>
              <w:rPr>
                <w:iCs/>
                <w:spacing w:val="4"/>
                <w:sz w:val="28"/>
                <w:szCs w:val="28"/>
              </w:rPr>
            </w:pPr>
            <w:r w:rsidRPr="00BF6EBE">
              <w:rPr>
                <w:sz w:val="28"/>
                <w:szCs w:val="28"/>
              </w:rPr>
              <w:t xml:space="preserve">«Слепая старуха», «Сова», «Паук и мухи», «За капустой», «За ягодой», «В камушки» (Кевняняса), «В ворона», «В </w:t>
            </w:r>
            <w:r w:rsidRPr="00BF6EBE">
              <w:rPr>
                <w:sz w:val="28"/>
                <w:szCs w:val="28"/>
              </w:rPr>
              <w:lastRenderedPageBreak/>
              <w:t>курочки», «Ключи от замка», «Круговой мяч»,</w:t>
            </w:r>
          </w:p>
        </w:tc>
        <w:tc>
          <w:tcPr>
            <w:tcW w:w="3260" w:type="dxa"/>
          </w:tcPr>
          <w:p w:rsidR="00871D1A" w:rsidRPr="00BF6EBE" w:rsidRDefault="00871D1A" w:rsidP="00521B5A">
            <w:pPr>
              <w:ind w:firstLine="34"/>
              <w:rPr>
                <w:sz w:val="28"/>
                <w:szCs w:val="28"/>
              </w:rPr>
            </w:pPr>
            <w:r w:rsidRPr="00BF6EBE">
              <w:rPr>
                <w:sz w:val="28"/>
                <w:szCs w:val="28"/>
              </w:rPr>
              <w:lastRenderedPageBreak/>
              <w:t>Беседы. «Духовная культура Мордовского народа»</w:t>
            </w:r>
          </w:p>
          <w:p w:rsidR="00871D1A" w:rsidRPr="00BF6EBE" w:rsidRDefault="00871D1A" w:rsidP="00521B5A">
            <w:pPr>
              <w:ind w:firstLine="34"/>
              <w:rPr>
                <w:sz w:val="28"/>
                <w:szCs w:val="28"/>
              </w:rPr>
            </w:pPr>
            <w:r w:rsidRPr="00BF6EBE">
              <w:rPr>
                <w:sz w:val="28"/>
                <w:szCs w:val="28"/>
              </w:rPr>
              <w:t>«Заповедник имени П.Г. Смидовича, где находится уникальный в Республике, музей фауны»</w:t>
            </w:r>
          </w:p>
          <w:p w:rsidR="00F646C7" w:rsidRPr="00BF6EBE" w:rsidRDefault="00871D1A" w:rsidP="00521B5A">
            <w:pPr>
              <w:spacing w:before="48"/>
              <w:ind w:firstLine="34"/>
              <w:rPr>
                <w:iCs/>
                <w:spacing w:val="4"/>
                <w:sz w:val="28"/>
                <w:szCs w:val="28"/>
              </w:rPr>
            </w:pPr>
            <w:r w:rsidRPr="00BF6EBE">
              <w:rPr>
                <w:sz w:val="28"/>
                <w:szCs w:val="28"/>
              </w:rPr>
              <w:t xml:space="preserve">Встреча с </w:t>
            </w:r>
            <w:r w:rsidRPr="00BF6EBE">
              <w:rPr>
                <w:sz w:val="28"/>
                <w:szCs w:val="28"/>
              </w:rPr>
              <w:lastRenderedPageBreak/>
              <w:t>представителями мордовской общины из Дома Дружбы народов «Родник»</w:t>
            </w:r>
          </w:p>
        </w:tc>
        <w:tc>
          <w:tcPr>
            <w:tcW w:w="4111" w:type="dxa"/>
          </w:tcPr>
          <w:p w:rsidR="00871D1A" w:rsidRPr="00BF6EBE" w:rsidRDefault="00871D1A" w:rsidP="00521B5A">
            <w:pPr>
              <w:ind w:firstLine="34"/>
              <w:rPr>
                <w:rFonts w:eastAsia="Calibri"/>
                <w:sz w:val="28"/>
                <w:szCs w:val="28"/>
              </w:rPr>
            </w:pPr>
            <w:r w:rsidRPr="00BF6EBE">
              <w:rPr>
                <w:rFonts w:eastAsia="Calibri"/>
                <w:sz w:val="28"/>
                <w:szCs w:val="28"/>
              </w:rPr>
              <w:lastRenderedPageBreak/>
              <w:t>Сказки.</w:t>
            </w:r>
          </w:p>
          <w:p w:rsidR="00871D1A" w:rsidRPr="00BF6EBE" w:rsidRDefault="00871D1A" w:rsidP="00521B5A">
            <w:pPr>
              <w:ind w:firstLine="34"/>
              <w:rPr>
                <w:rFonts w:eastAsia="Calibri"/>
                <w:sz w:val="28"/>
                <w:szCs w:val="28"/>
              </w:rPr>
            </w:pPr>
            <w:r w:rsidRPr="00BF6EBE">
              <w:rPr>
                <w:rFonts w:eastAsia="Calibri"/>
                <w:sz w:val="28"/>
                <w:szCs w:val="28"/>
              </w:rPr>
              <w:t>« Как собака друга искала», « Благородный медведь» ( Обработка Э. Померанцева), « Два купеческих сына»,  « Жатва зимой».</w:t>
            </w:r>
          </w:p>
          <w:p w:rsidR="00871D1A" w:rsidRPr="00BF6EBE" w:rsidRDefault="00871D1A" w:rsidP="00521B5A">
            <w:pPr>
              <w:ind w:firstLine="34"/>
              <w:rPr>
                <w:rFonts w:eastAsia="Calibri"/>
                <w:sz w:val="28"/>
                <w:szCs w:val="28"/>
              </w:rPr>
            </w:pPr>
            <w:r w:rsidRPr="00BF6EBE">
              <w:rPr>
                <w:rFonts w:eastAsia="Calibri"/>
                <w:sz w:val="28"/>
                <w:szCs w:val="28"/>
              </w:rPr>
              <w:t>Поэзия.</w:t>
            </w:r>
          </w:p>
          <w:p w:rsidR="00871D1A" w:rsidRPr="00BF6EBE" w:rsidRDefault="00871D1A" w:rsidP="00521B5A">
            <w:pPr>
              <w:ind w:firstLine="34"/>
              <w:rPr>
                <w:rFonts w:eastAsia="Calibri"/>
                <w:sz w:val="28"/>
                <w:szCs w:val="28"/>
              </w:rPr>
            </w:pPr>
            <w:r w:rsidRPr="00BF6EBE">
              <w:rPr>
                <w:rFonts w:eastAsia="Calibri"/>
                <w:sz w:val="28"/>
                <w:szCs w:val="28"/>
              </w:rPr>
              <w:t>«Родной мой край» Н. Эркай.</w:t>
            </w:r>
          </w:p>
          <w:p w:rsidR="00F646C7" w:rsidRPr="00BF6EBE" w:rsidRDefault="00871D1A" w:rsidP="00521B5A">
            <w:pPr>
              <w:spacing w:before="48"/>
              <w:ind w:firstLine="34"/>
              <w:rPr>
                <w:iCs/>
                <w:spacing w:val="4"/>
                <w:sz w:val="28"/>
                <w:szCs w:val="28"/>
              </w:rPr>
            </w:pPr>
            <w:r w:rsidRPr="00BF6EBE">
              <w:rPr>
                <w:rFonts w:eastAsia="Calibri"/>
                <w:sz w:val="28"/>
                <w:szCs w:val="28"/>
              </w:rPr>
              <w:t xml:space="preserve">«В России средь березовых </w:t>
            </w:r>
            <w:r w:rsidRPr="00BF6EBE">
              <w:rPr>
                <w:rFonts w:eastAsia="Calibri"/>
                <w:sz w:val="28"/>
                <w:szCs w:val="28"/>
              </w:rPr>
              <w:lastRenderedPageBreak/>
              <w:t xml:space="preserve">просторов» А.Норкин </w:t>
            </w:r>
          </w:p>
        </w:tc>
        <w:tc>
          <w:tcPr>
            <w:tcW w:w="3969" w:type="dxa"/>
          </w:tcPr>
          <w:p w:rsidR="00871D1A" w:rsidRPr="00BF6EBE" w:rsidRDefault="00871D1A" w:rsidP="00521B5A">
            <w:pPr>
              <w:ind w:firstLine="34"/>
              <w:rPr>
                <w:bCs/>
                <w:spacing w:val="1"/>
                <w:sz w:val="28"/>
                <w:szCs w:val="28"/>
              </w:rPr>
            </w:pPr>
            <w:r w:rsidRPr="00BF6EBE">
              <w:rPr>
                <w:bCs/>
                <w:spacing w:val="1"/>
                <w:sz w:val="28"/>
                <w:szCs w:val="28"/>
              </w:rPr>
              <w:lastRenderedPageBreak/>
              <w:t>Музыка.</w:t>
            </w:r>
          </w:p>
          <w:p w:rsidR="00871D1A" w:rsidRPr="00BF6EBE" w:rsidRDefault="00871D1A" w:rsidP="00521B5A">
            <w:pPr>
              <w:ind w:firstLine="34"/>
              <w:rPr>
                <w:rFonts w:eastAsia="Calibri"/>
                <w:sz w:val="28"/>
                <w:szCs w:val="28"/>
              </w:rPr>
            </w:pPr>
            <w:r w:rsidRPr="00BF6EBE">
              <w:rPr>
                <w:rFonts w:eastAsia="Calibri"/>
                <w:sz w:val="28"/>
                <w:szCs w:val="28"/>
              </w:rPr>
              <w:t>Песенка.  « Лесные утки». Обработка  Н.Колпака.</w:t>
            </w:r>
          </w:p>
          <w:p w:rsidR="00871D1A" w:rsidRPr="00BF6EBE" w:rsidRDefault="00871D1A" w:rsidP="00521B5A">
            <w:pPr>
              <w:ind w:firstLine="34"/>
              <w:rPr>
                <w:bCs/>
                <w:spacing w:val="1"/>
                <w:sz w:val="28"/>
                <w:szCs w:val="28"/>
              </w:rPr>
            </w:pPr>
            <w:r w:rsidRPr="00BF6EBE">
              <w:rPr>
                <w:bCs/>
                <w:spacing w:val="1"/>
                <w:sz w:val="28"/>
                <w:szCs w:val="28"/>
              </w:rPr>
              <w:t xml:space="preserve">Ознакомление с музыкальным инструментом </w:t>
            </w:r>
            <w:r w:rsidRPr="00BF6EBE">
              <w:rPr>
                <w:sz w:val="28"/>
                <w:szCs w:val="28"/>
              </w:rPr>
              <w:t xml:space="preserve">свирель - «нуди», скрипка - «карьеве» </w:t>
            </w:r>
          </w:p>
          <w:p w:rsidR="00871D1A" w:rsidRPr="00BF6EBE" w:rsidRDefault="00871D1A" w:rsidP="00521B5A">
            <w:pPr>
              <w:ind w:firstLine="34"/>
              <w:rPr>
                <w:spacing w:val="1"/>
                <w:sz w:val="28"/>
                <w:szCs w:val="28"/>
              </w:rPr>
            </w:pPr>
            <w:r w:rsidRPr="00BF6EBE">
              <w:rPr>
                <w:spacing w:val="1"/>
                <w:sz w:val="28"/>
                <w:szCs w:val="28"/>
              </w:rPr>
              <w:t>ИЗО деятельность.</w:t>
            </w:r>
          </w:p>
          <w:p w:rsidR="00871D1A" w:rsidRPr="00BF6EBE" w:rsidRDefault="00871D1A" w:rsidP="00521B5A">
            <w:pPr>
              <w:ind w:firstLine="34"/>
              <w:rPr>
                <w:spacing w:val="1"/>
                <w:sz w:val="28"/>
                <w:szCs w:val="28"/>
              </w:rPr>
            </w:pPr>
            <w:r w:rsidRPr="00BF6EBE">
              <w:rPr>
                <w:spacing w:val="1"/>
                <w:sz w:val="28"/>
                <w:szCs w:val="28"/>
              </w:rPr>
              <w:t>Лепка.</w:t>
            </w:r>
          </w:p>
          <w:p w:rsidR="00871D1A" w:rsidRPr="00BF6EBE" w:rsidRDefault="00871D1A" w:rsidP="00521B5A">
            <w:pPr>
              <w:ind w:firstLine="34"/>
              <w:rPr>
                <w:spacing w:val="1"/>
                <w:sz w:val="28"/>
                <w:szCs w:val="28"/>
              </w:rPr>
            </w:pPr>
            <w:r w:rsidRPr="00BF6EBE">
              <w:rPr>
                <w:spacing w:val="1"/>
                <w:sz w:val="28"/>
                <w:szCs w:val="28"/>
              </w:rPr>
              <w:t xml:space="preserve">Знакомство с посудой </w:t>
            </w:r>
            <w:r w:rsidRPr="00BF6EBE">
              <w:rPr>
                <w:spacing w:val="1"/>
                <w:sz w:val="28"/>
                <w:szCs w:val="28"/>
              </w:rPr>
              <w:lastRenderedPageBreak/>
              <w:t>мордовских мастеров.</w:t>
            </w:r>
          </w:p>
          <w:p w:rsidR="00871D1A" w:rsidRPr="00BF6EBE" w:rsidRDefault="00871D1A" w:rsidP="00521B5A">
            <w:pPr>
              <w:ind w:firstLine="34"/>
              <w:rPr>
                <w:spacing w:val="1"/>
                <w:sz w:val="28"/>
                <w:szCs w:val="28"/>
              </w:rPr>
            </w:pPr>
            <w:r w:rsidRPr="00BF6EBE">
              <w:rPr>
                <w:spacing w:val="1"/>
                <w:sz w:val="28"/>
                <w:szCs w:val="28"/>
              </w:rPr>
              <w:t>Аппликация.</w:t>
            </w:r>
          </w:p>
          <w:p w:rsidR="00871D1A" w:rsidRPr="00BF6EBE" w:rsidRDefault="00871D1A" w:rsidP="00521B5A">
            <w:pPr>
              <w:ind w:firstLine="34"/>
              <w:rPr>
                <w:rFonts w:eastAsia="Calibri"/>
                <w:sz w:val="28"/>
                <w:szCs w:val="28"/>
              </w:rPr>
            </w:pPr>
            <w:r w:rsidRPr="00BF6EBE">
              <w:rPr>
                <w:rFonts w:eastAsia="Calibri"/>
                <w:sz w:val="28"/>
                <w:szCs w:val="28"/>
              </w:rPr>
              <w:t>« Праздничный фартук»</w:t>
            </w:r>
          </w:p>
          <w:p w:rsidR="00871D1A" w:rsidRPr="00BF6EBE" w:rsidRDefault="00871D1A" w:rsidP="00521B5A">
            <w:pPr>
              <w:ind w:firstLine="34"/>
              <w:rPr>
                <w:spacing w:val="1"/>
                <w:sz w:val="28"/>
                <w:szCs w:val="28"/>
              </w:rPr>
            </w:pPr>
            <w:r w:rsidRPr="00BF6EBE">
              <w:rPr>
                <w:spacing w:val="1"/>
                <w:sz w:val="28"/>
                <w:szCs w:val="28"/>
              </w:rPr>
              <w:t>Рисование.</w:t>
            </w:r>
          </w:p>
          <w:p w:rsidR="00871D1A" w:rsidRPr="00BF6EBE" w:rsidRDefault="00871D1A" w:rsidP="00521B5A">
            <w:pPr>
              <w:ind w:firstLine="34"/>
              <w:rPr>
                <w:rFonts w:eastAsia="Calibri"/>
                <w:sz w:val="28"/>
                <w:szCs w:val="28"/>
              </w:rPr>
            </w:pPr>
            <w:r w:rsidRPr="00BF6EBE">
              <w:rPr>
                <w:rFonts w:eastAsia="Calibri"/>
                <w:sz w:val="28"/>
                <w:szCs w:val="28"/>
              </w:rPr>
              <w:t>« Нарядный нагрудник»</w:t>
            </w:r>
          </w:p>
          <w:p w:rsidR="00871D1A" w:rsidRPr="00BF6EBE" w:rsidRDefault="00871D1A" w:rsidP="00521B5A">
            <w:pPr>
              <w:ind w:firstLine="34"/>
              <w:rPr>
                <w:rFonts w:eastAsia="Calibri"/>
                <w:sz w:val="28"/>
                <w:szCs w:val="28"/>
              </w:rPr>
            </w:pPr>
            <w:r w:rsidRPr="00BF6EBE">
              <w:rPr>
                <w:rFonts w:eastAsia="Calibri"/>
                <w:sz w:val="28"/>
                <w:szCs w:val="28"/>
              </w:rPr>
              <w:t>Праздник.</w:t>
            </w:r>
          </w:p>
          <w:p w:rsidR="00F646C7" w:rsidRPr="00BF6EBE" w:rsidRDefault="00871D1A" w:rsidP="00521B5A">
            <w:pPr>
              <w:spacing w:before="48"/>
              <w:ind w:firstLine="34"/>
              <w:rPr>
                <w:iCs/>
                <w:spacing w:val="4"/>
                <w:sz w:val="28"/>
                <w:szCs w:val="28"/>
              </w:rPr>
            </w:pPr>
            <w:r w:rsidRPr="00BF6EBE">
              <w:rPr>
                <w:spacing w:val="1"/>
                <w:sz w:val="28"/>
                <w:szCs w:val="28"/>
              </w:rPr>
              <w:t xml:space="preserve">«Цвети мой край – Мордовия моя», «Мэрцишор» (праздник прихода весны). </w:t>
            </w:r>
          </w:p>
        </w:tc>
      </w:tr>
      <w:tr w:rsidR="00871D1A" w:rsidRPr="00BF6EBE" w:rsidTr="00B06829">
        <w:tc>
          <w:tcPr>
            <w:tcW w:w="15026" w:type="dxa"/>
            <w:gridSpan w:val="5"/>
          </w:tcPr>
          <w:p w:rsidR="00871D1A" w:rsidRPr="00BF6EBE" w:rsidRDefault="00824BFA" w:rsidP="00521B5A">
            <w:pPr>
              <w:rPr>
                <w:rFonts w:eastAsia="Calibri"/>
                <w:b/>
                <w:sz w:val="28"/>
                <w:szCs w:val="28"/>
              </w:rPr>
            </w:pPr>
            <w:r w:rsidRPr="00BF6EBE">
              <w:rPr>
                <w:rFonts w:eastAsia="Calibri"/>
                <w:b/>
                <w:sz w:val="28"/>
                <w:szCs w:val="28"/>
              </w:rPr>
              <w:lastRenderedPageBreak/>
              <w:t xml:space="preserve">                                                                                                     </w:t>
            </w:r>
            <w:r w:rsidR="00871D1A" w:rsidRPr="00BF6EBE">
              <w:rPr>
                <w:rFonts w:eastAsia="Calibri"/>
                <w:b/>
                <w:sz w:val="28"/>
                <w:szCs w:val="28"/>
              </w:rPr>
              <w:t>Марий Эл</w:t>
            </w:r>
          </w:p>
        </w:tc>
      </w:tr>
      <w:tr w:rsidR="00F646C7" w:rsidRPr="00BF6EBE" w:rsidTr="00B06829">
        <w:tc>
          <w:tcPr>
            <w:tcW w:w="993" w:type="dxa"/>
          </w:tcPr>
          <w:p w:rsidR="009E21D6" w:rsidRPr="00BF6EBE" w:rsidRDefault="009E21D6" w:rsidP="00521B5A">
            <w:pPr>
              <w:jc w:val="center"/>
              <w:rPr>
                <w:sz w:val="28"/>
                <w:szCs w:val="28"/>
              </w:rPr>
            </w:pPr>
          </w:p>
          <w:p w:rsidR="009E21D6" w:rsidRPr="00BF6EBE" w:rsidRDefault="009E21D6" w:rsidP="00521B5A">
            <w:pPr>
              <w:jc w:val="center"/>
              <w:rPr>
                <w:sz w:val="28"/>
                <w:szCs w:val="28"/>
              </w:rPr>
            </w:pPr>
          </w:p>
          <w:p w:rsidR="009E21D6" w:rsidRPr="00BF6EBE" w:rsidRDefault="009E21D6" w:rsidP="00521B5A">
            <w:pPr>
              <w:jc w:val="center"/>
              <w:rPr>
                <w:sz w:val="28"/>
                <w:szCs w:val="28"/>
              </w:rPr>
            </w:pPr>
          </w:p>
          <w:p w:rsidR="00871D1A" w:rsidRPr="00BF6EBE" w:rsidRDefault="00871D1A" w:rsidP="00521B5A">
            <w:pPr>
              <w:jc w:val="center"/>
              <w:rPr>
                <w:b/>
                <w:sz w:val="28"/>
                <w:szCs w:val="28"/>
              </w:rPr>
            </w:pPr>
            <w:r w:rsidRPr="00BF6EBE">
              <w:rPr>
                <w:b/>
                <w:sz w:val="28"/>
                <w:szCs w:val="28"/>
              </w:rPr>
              <w:t>а</w:t>
            </w:r>
          </w:p>
          <w:p w:rsidR="00871D1A" w:rsidRPr="00BF6EBE" w:rsidRDefault="00871D1A" w:rsidP="00521B5A">
            <w:pPr>
              <w:jc w:val="center"/>
              <w:rPr>
                <w:b/>
                <w:sz w:val="28"/>
                <w:szCs w:val="28"/>
              </w:rPr>
            </w:pPr>
            <w:r w:rsidRPr="00BF6EBE">
              <w:rPr>
                <w:b/>
                <w:sz w:val="28"/>
                <w:szCs w:val="28"/>
              </w:rPr>
              <w:t>п</w:t>
            </w:r>
          </w:p>
          <w:p w:rsidR="00871D1A" w:rsidRPr="00BF6EBE" w:rsidRDefault="00871D1A" w:rsidP="00521B5A">
            <w:pPr>
              <w:jc w:val="center"/>
              <w:rPr>
                <w:b/>
                <w:sz w:val="28"/>
                <w:szCs w:val="28"/>
              </w:rPr>
            </w:pPr>
            <w:r w:rsidRPr="00BF6EBE">
              <w:rPr>
                <w:b/>
                <w:sz w:val="28"/>
                <w:szCs w:val="28"/>
              </w:rPr>
              <w:t>р</w:t>
            </w:r>
          </w:p>
          <w:p w:rsidR="00871D1A" w:rsidRPr="00BF6EBE" w:rsidRDefault="00871D1A" w:rsidP="00521B5A">
            <w:pPr>
              <w:jc w:val="center"/>
              <w:rPr>
                <w:b/>
                <w:sz w:val="28"/>
                <w:szCs w:val="28"/>
              </w:rPr>
            </w:pPr>
            <w:r w:rsidRPr="00BF6EBE">
              <w:rPr>
                <w:b/>
                <w:sz w:val="28"/>
                <w:szCs w:val="28"/>
              </w:rPr>
              <w:t>е</w:t>
            </w:r>
          </w:p>
          <w:p w:rsidR="00871D1A" w:rsidRPr="00BF6EBE" w:rsidRDefault="00871D1A" w:rsidP="00521B5A">
            <w:pPr>
              <w:jc w:val="center"/>
              <w:rPr>
                <w:b/>
                <w:sz w:val="28"/>
                <w:szCs w:val="28"/>
              </w:rPr>
            </w:pPr>
            <w:r w:rsidRPr="00BF6EBE">
              <w:rPr>
                <w:b/>
                <w:sz w:val="28"/>
                <w:szCs w:val="28"/>
              </w:rPr>
              <w:t>л</w:t>
            </w:r>
          </w:p>
          <w:p w:rsidR="00871D1A" w:rsidRPr="00BF6EBE" w:rsidRDefault="00871D1A" w:rsidP="00521B5A">
            <w:pPr>
              <w:jc w:val="center"/>
              <w:rPr>
                <w:b/>
                <w:sz w:val="28"/>
                <w:szCs w:val="28"/>
              </w:rPr>
            </w:pPr>
            <w:r w:rsidRPr="00BF6EBE">
              <w:rPr>
                <w:b/>
                <w:sz w:val="28"/>
                <w:szCs w:val="28"/>
              </w:rPr>
              <w:t>ь</w:t>
            </w:r>
          </w:p>
          <w:p w:rsidR="00F646C7" w:rsidRPr="00BF6EBE" w:rsidRDefault="00F646C7" w:rsidP="00521B5A">
            <w:pPr>
              <w:spacing w:before="48"/>
              <w:jc w:val="center"/>
              <w:rPr>
                <w:iCs/>
                <w:color w:val="000000"/>
                <w:spacing w:val="4"/>
                <w:sz w:val="28"/>
                <w:szCs w:val="28"/>
              </w:rPr>
            </w:pPr>
          </w:p>
        </w:tc>
        <w:tc>
          <w:tcPr>
            <w:tcW w:w="2693" w:type="dxa"/>
          </w:tcPr>
          <w:p w:rsidR="00871D1A" w:rsidRPr="00BF6EBE" w:rsidRDefault="00871D1A" w:rsidP="00521B5A">
            <w:pPr>
              <w:ind w:firstLine="34"/>
              <w:rPr>
                <w:sz w:val="28"/>
                <w:szCs w:val="28"/>
              </w:rPr>
            </w:pPr>
            <w:r w:rsidRPr="00BF6EBE">
              <w:rPr>
                <w:sz w:val="28"/>
                <w:szCs w:val="28"/>
              </w:rPr>
              <w:t>Игры.</w:t>
            </w:r>
          </w:p>
          <w:p w:rsidR="00F646C7" w:rsidRPr="00BF6EBE" w:rsidRDefault="00871D1A" w:rsidP="00521B5A">
            <w:pPr>
              <w:spacing w:before="48"/>
              <w:ind w:firstLine="34"/>
              <w:rPr>
                <w:iCs/>
                <w:spacing w:val="4"/>
                <w:sz w:val="28"/>
                <w:szCs w:val="28"/>
              </w:rPr>
            </w:pPr>
            <w:r w:rsidRPr="00BF6EBE">
              <w:rPr>
                <w:sz w:val="28"/>
                <w:szCs w:val="28"/>
              </w:rPr>
              <w:t>«Катание мяча», «Барабанные палочки», «Золотые ворота»</w:t>
            </w:r>
          </w:p>
        </w:tc>
        <w:tc>
          <w:tcPr>
            <w:tcW w:w="3260" w:type="dxa"/>
          </w:tcPr>
          <w:p w:rsidR="00F646C7" w:rsidRPr="00BF6EBE" w:rsidRDefault="00871D1A" w:rsidP="00521B5A">
            <w:pPr>
              <w:spacing w:before="48"/>
              <w:ind w:firstLine="34"/>
              <w:rPr>
                <w:iCs/>
                <w:spacing w:val="4"/>
                <w:sz w:val="28"/>
                <w:szCs w:val="28"/>
              </w:rPr>
            </w:pPr>
            <w:r w:rsidRPr="00BF6EBE">
              <w:rPr>
                <w:sz w:val="28"/>
                <w:szCs w:val="28"/>
              </w:rPr>
              <w:t>Беседы. «Народная песня – живой свидетель народного быта», «Марийский заповедник «Большая Кокшага»</w:t>
            </w:r>
          </w:p>
        </w:tc>
        <w:tc>
          <w:tcPr>
            <w:tcW w:w="4111" w:type="dxa"/>
          </w:tcPr>
          <w:p w:rsidR="00871D1A" w:rsidRPr="00BF6EBE" w:rsidRDefault="00871D1A" w:rsidP="00521B5A">
            <w:pPr>
              <w:ind w:firstLine="34"/>
              <w:rPr>
                <w:rFonts w:eastAsia="Calibri"/>
                <w:sz w:val="28"/>
                <w:szCs w:val="28"/>
              </w:rPr>
            </w:pPr>
            <w:r w:rsidRPr="00BF6EBE">
              <w:rPr>
                <w:rFonts w:eastAsia="Calibri"/>
                <w:sz w:val="28"/>
                <w:szCs w:val="28"/>
              </w:rPr>
              <w:t>Сказки.</w:t>
            </w:r>
          </w:p>
          <w:p w:rsidR="00871D1A" w:rsidRPr="00BF6EBE" w:rsidRDefault="00871D1A" w:rsidP="00521B5A">
            <w:pPr>
              <w:ind w:firstLine="34"/>
              <w:rPr>
                <w:rFonts w:eastAsia="Calibri"/>
                <w:sz w:val="28"/>
                <w:szCs w:val="28"/>
              </w:rPr>
            </w:pPr>
            <w:r w:rsidRPr="00BF6EBE">
              <w:rPr>
                <w:rFonts w:eastAsia="Calibri"/>
                <w:sz w:val="28"/>
                <w:szCs w:val="28"/>
              </w:rPr>
              <w:t>«Гусли само дуды», «Ученый медведь», «Леший и мужик» (марийские народные сказки)</w:t>
            </w:r>
          </w:p>
          <w:p w:rsidR="00871D1A" w:rsidRPr="00BF6EBE" w:rsidRDefault="00871D1A" w:rsidP="00521B5A">
            <w:pPr>
              <w:ind w:firstLine="34"/>
              <w:rPr>
                <w:rFonts w:eastAsia="Calibri"/>
                <w:sz w:val="28"/>
                <w:szCs w:val="28"/>
              </w:rPr>
            </w:pPr>
            <w:r w:rsidRPr="00BF6EBE">
              <w:rPr>
                <w:rFonts w:eastAsia="Calibri"/>
                <w:sz w:val="28"/>
                <w:szCs w:val="28"/>
              </w:rPr>
              <w:t>Проза.</w:t>
            </w:r>
          </w:p>
          <w:p w:rsidR="00871D1A" w:rsidRPr="00BF6EBE" w:rsidRDefault="00871D1A" w:rsidP="00521B5A">
            <w:pPr>
              <w:ind w:firstLine="34"/>
              <w:rPr>
                <w:rFonts w:eastAsia="Calibri"/>
                <w:sz w:val="28"/>
                <w:szCs w:val="28"/>
              </w:rPr>
            </w:pPr>
            <w:r w:rsidRPr="00BF6EBE">
              <w:rPr>
                <w:rFonts w:eastAsia="Calibri"/>
                <w:sz w:val="28"/>
                <w:szCs w:val="28"/>
              </w:rPr>
              <w:t>« Пуговица»  Н. Майн.</w:t>
            </w:r>
          </w:p>
          <w:p w:rsidR="00871D1A" w:rsidRPr="00BF6EBE" w:rsidRDefault="00871D1A" w:rsidP="00521B5A">
            <w:pPr>
              <w:ind w:firstLine="34"/>
              <w:rPr>
                <w:rFonts w:eastAsia="Calibri"/>
                <w:sz w:val="28"/>
                <w:szCs w:val="28"/>
              </w:rPr>
            </w:pPr>
            <w:r w:rsidRPr="00BF6EBE">
              <w:rPr>
                <w:rFonts w:eastAsia="Calibri"/>
                <w:sz w:val="28"/>
                <w:szCs w:val="28"/>
              </w:rPr>
              <w:t>Литературные сказки.</w:t>
            </w:r>
          </w:p>
          <w:p w:rsidR="00871D1A" w:rsidRPr="00BF6EBE" w:rsidRDefault="00871D1A" w:rsidP="00521B5A">
            <w:pPr>
              <w:ind w:firstLine="34"/>
              <w:rPr>
                <w:rFonts w:eastAsia="Calibri"/>
                <w:sz w:val="28"/>
                <w:szCs w:val="28"/>
              </w:rPr>
            </w:pPr>
            <w:r w:rsidRPr="00BF6EBE">
              <w:rPr>
                <w:rFonts w:eastAsia="Calibri"/>
                <w:sz w:val="28"/>
                <w:szCs w:val="28"/>
              </w:rPr>
              <w:t>« Лиса, сова и сорока».  Пересказ А. Елагиной,  « Мальчик- богатырь». Пересказ  М. Булатова.</w:t>
            </w:r>
          </w:p>
          <w:p w:rsidR="00F646C7" w:rsidRPr="00BF6EBE" w:rsidRDefault="00F646C7" w:rsidP="00521B5A">
            <w:pPr>
              <w:spacing w:before="48"/>
              <w:ind w:firstLine="34"/>
              <w:jc w:val="center"/>
              <w:rPr>
                <w:iCs/>
                <w:spacing w:val="4"/>
                <w:sz w:val="28"/>
                <w:szCs w:val="28"/>
              </w:rPr>
            </w:pPr>
          </w:p>
        </w:tc>
        <w:tc>
          <w:tcPr>
            <w:tcW w:w="3969" w:type="dxa"/>
          </w:tcPr>
          <w:p w:rsidR="00871D1A" w:rsidRPr="00BF6EBE" w:rsidRDefault="00871D1A" w:rsidP="00521B5A">
            <w:pPr>
              <w:ind w:firstLine="34"/>
              <w:rPr>
                <w:bCs/>
                <w:spacing w:val="1"/>
                <w:sz w:val="28"/>
                <w:szCs w:val="28"/>
              </w:rPr>
            </w:pPr>
            <w:r w:rsidRPr="00BF6EBE">
              <w:rPr>
                <w:bCs/>
                <w:spacing w:val="1"/>
                <w:sz w:val="28"/>
                <w:szCs w:val="28"/>
              </w:rPr>
              <w:t>Музыка.</w:t>
            </w:r>
          </w:p>
          <w:p w:rsidR="00871D1A" w:rsidRPr="00BF6EBE" w:rsidRDefault="00871D1A" w:rsidP="00521B5A">
            <w:pPr>
              <w:ind w:firstLine="34"/>
              <w:rPr>
                <w:rFonts w:eastAsia="Calibri"/>
                <w:sz w:val="28"/>
                <w:szCs w:val="28"/>
              </w:rPr>
            </w:pPr>
            <w:r w:rsidRPr="00BF6EBE">
              <w:rPr>
                <w:rFonts w:eastAsia="Calibri"/>
                <w:sz w:val="28"/>
                <w:szCs w:val="28"/>
              </w:rPr>
              <w:t>Песенки, потешки, пословицы, поговорки, считалки, загадки.</w:t>
            </w:r>
          </w:p>
          <w:p w:rsidR="00871D1A" w:rsidRPr="00BF6EBE" w:rsidRDefault="00871D1A" w:rsidP="00521B5A">
            <w:pPr>
              <w:ind w:firstLine="34"/>
              <w:rPr>
                <w:rFonts w:eastAsia="Calibri"/>
                <w:sz w:val="28"/>
                <w:szCs w:val="28"/>
              </w:rPr>
            </w:pPr>
            <w:r w:rsidRPr="00BF6EBE">
              <w:rPr>
                <w:rFonts w:eastAsia="Calibri"/>
                <w:sz w:val="28"/>
                <w:szCs w:val="28"/>
              </w:rPr>
              <w:t>«Колыбельная» перевод  С. Поделкова,   « Наше поле» перевод  С. Поделкова</w:t>
            </w:r>
          </w:p>
          <w:p w:rsidR="00871D1A" w:rsidRPr="00BF6EBE" w:rsidRDefault="00871D1A" w:rsidP="00521B5A">
            <w:pPr>
              <w:ind w:firstLine="34"/>
              <w:rPr>
                <w:bCs/>
                <w:sz w:val="28"/>
                <w:szCs w:val="28"/>
              </w:rPr>
            </w:pPr>
            <w:r w:rsidRPr="00BF6EBE">
              <w:rPr>
                <w:bCs/>
                <w:spacing w:val="1"/>
                <w:sz w:val="28"/>
                <w:szCs w:val="28"/>
              </w:rPr>
              <w:t xml:space="preserve">Ознакомление с музыкальным инструментом </w:t>
            </w:r>
            <w:r w:rsidRPr="00BF6EBE">
              <w:rPr>
                <w:bCs/>
                <w:sz w:val="28"/>
                <w:szCs w:val="28"/>
              </w:rPr>
              <w:t>гусли («карш»), волынка («шювыр»)</w:t>
            </w:r>
          </w:p>
          <w:p w:rsidR="00871D1A" w:rsidRPr="00BF6EBE" w:rsidRDefault="00871D1A" w:rsidP="00521B5A">
            <w:pPr>
              <w:ind w:firstLine="34"/>
              <w:rPr>
                <w:bCs/>
                <w:sz w:val="28"/>
                <w:szCs w:val="28"/>
              </w:rPr>
            </w:pPr>
            <w:r w:rsidRPr="00BF6EBE">
              <w:rPr>
                <w:bCs/>
                <w:sz w:val="28"/>
                <w:szCs w:val="28"/>
              </w:rPr>
              <w:t>Народная музыкальная игра «Кукушка».</w:t>
            </w:r>
          </w:p>
          <w:p w:rsidR="00871D1A" w:rsidRPr="00BF6EBE" w:rsidRDefault="00871D1A" w:rsidP="00521B5A">
            <w:pPr>
              <w:ind w:firstLine="34"/>
              <w:rPr>
                <w:spacing w:val="1"/>
                <w:sz w:val="28"/>
                <w:szCs w:val="28"/>
              </w:rPr>
            </w:pPr>
            <w:r w:rsidRPr="00BF6EBE">
              <w:rPr>
                <w:spacing w:val="1"/>
                <w:sz w:val="28"/>
                <w:szCs w:val="28"/>
              </w:rPr>
              <w:t>ИЗО деятельность.</w:t>
            </w:r>
          </w:p>
          <w:p w:rsidR="00871D1A" w:rsidRPr="00BF6EBE" w:rsidRDefault="00871D1A" w:rsidP="00521B5A">
            <w:pPr>
              <w:ind w:firstLine="34"/>
              <w:rPr>
                <w:spacing w:val="1"/>
                <w:sz w:val="28"/>
                <w:szCs w:val="28"/>
              </w:rPr>
            </w:pPr>
            <w:r w:rsidRPr="00BF6EBE">
              <w:rPr>
                <w:spacing w:val="1"/>
                <w:sz w:val="28"/>
                <w:szCs w:val="28"/>
              </w:rPr>
              <w:t>Аппликация.</w:t>
            </w:r>
          </w:p>
          <w:p w:rsidR="00871D1A" w:rsidRPr="00BF6EBE" w:rsidRDefault="00871D1A" w:rsidP="00521B5A">
            <w:pPr>
              <w:ind w:firstLine="34"/>
              <w:rPr>
                <w:rFonts w:eastAsia="Calibri"/>
                <w:sz w:val="28"/>
                <w:szCs w:val="28"/>
              </w:rPr>
            </w:pPr>
            <w:r w:rsidRPr="00BF6EBE">
              <w:rPr>
                <w:rFonts w:eastAsia="Calibri"/>
                <w:sz w:val="28"/>
                <w:szCs w:val="28"/>
              </w:rPr>
              <w:t>« Кружка для эран»</w:t>
            </w:r>
          </w:p>
          <w:p w:rsidR="00871D1A" w:rsidRPr="00BF6EBE" w:rsidRDefault="00871D1A" w:rsidP="00521B5A">
            <w:pPr>
              <w:ind w:firstLine="34"/>
              <w:rPr>
                <w:spacing w:val="1"/>
                <w:sz w:val="28"/>
                <w:szCs w:val="28"/>
              </w:rPr>
            </w:pPr>
            <w:r w:rsidRPr="00BF6EBE">
              <w:rPr>
                <w:spacing w:val="1"/>
                <w:sz w:val="28"/>
                <w:szCs w:val="28"/>
              </w:rPr>
              <w:t>Рисование.</w:t>
            </w:r>
          </w:p>
          <w:p w:rsidR="00871D1A" w:rsidRPr="00BF6EBE" w:rsidRDefault="00871D1A" w:rsidP="00521B5A">
            <w:pPr>
              <w:ind w:firstLine="34"/>
              <w:rPr>
                <w:rFonts w:eastAsia="Calibri"/>
                <w:sz w:val="28"/>
                <w:szCs w:val="28"/>
              </w:rPr>
            </w:pPr>
            <w:r w:rsidRPr="00BF6EBE">
              <w:rPr>
                <w:rFonts w:eastAsia="Calibri"/>
                <w:sz w:val="28"/>
                <w:szCs w:val="28"/>
              </w:rPr>
              <w:t>« Национальный передник – Ончылсакыш»</w:t>
            </w:r>
          </w:p>
          <w:p w:rsidR="00871D1A" w:rsidRPr="00BF6EBE" w:rsidRDefault="00871D1A" w:rsidP="00521B5A">
            <w:pPr>
              <w:ind w:firstLine="34"/>
              <w:rPr>
                <w:rFonts w:eastAsia="Calibri"/>
                <w:sz w:val="28"/>
                <w:szCs w:val="28"/>
              </w:rPr>
            </w:pPr>
            <w:r w:rsidRPr="00BF6EBE">
              <w:rPr>
                <w:rFonts w:eastAsia="Calibri"/>
                <w:sz w:val="28"/>
                <w:szCs w:val="28"/>
              </w:rPr>
              <w:t>Праздник.</w:t>
            </w:r>
          </w:p>
          <w:p w:rsidR="00871D1A" w:rsidRPr="00BF6EBE" w:rsidRDefault="00871D1A" w:rsidP="00521B5A">
            <w:pPr>
              <w:spacing w:before="48"/>
              <w:ind w:firstLine="34"/>
              <w:rPr>
                <w:iCs/>
                <w:spacing w:val="4"/>
                <w:sz w:val="28"/>
                <w:szCs w:val="28"/>
              </w:rPr>
            </w:pPr>
            <w:r w:rsidRPr="00BF6EBE">
              <w:rPr>
                <w:rFonts w:eastAsia="Calibri"/>
                <w:sz w:val="28"/>
                <w:szCs w:val="28"/>
              </w:rPr>
              <w:t xml:space="preserve">«Пеледыш пайрым» </w:t>
            </w:r>
            <w:r w:rsidRPr="00BF6EBE">
              <w:rPr>
                <w:rFonts w:eastAsia="Calibri"/>
                <w:sz w:val="28"/>
                <w:szCs w:val="28"/>
              </w:rPr>
              <w:lastRenderedPageBreak/>
              <w:t>(Праздник цветов)</w:t>
            </w:r>
          </w:p>
        </w:tc>
      </w:tr>
      <w:tr w:rsidR="00871D1A" w:rsidRPr="00BF6EBE" w:rsidTr="00B06829">
        <w:tc>
          <w:tcPr>
            <w:tcW w:w="15026" w:type="dxa"/>
            <w:gridSpan w:val="5"/>
          </w:tcPr>
          <w:p w:rsidR="00805D22" w:rsidRPr="00BF6EBE" w:rsidRDefault="00871D1A" w:rsidP="00521B5A">
            <w:pPr>
              <w:spacing w:before="48"/>
              <w:ind w:firstLine="34"/>
              <w:jc w:val="center"/>
              <w:rPr>
                <w:b/>
                <w:sz w:val="28"/>
                <w:szCs w:val="28"/>
              </w:rPr>
            </w:pPr>
            <w:r w:rsidRPr="00BF6EBE">
              <w:rPr>
                <w:b/>
                <w:sz w:val="28"/>
                <w:szCs w:val="28"/>
              </w:rPr>
              <w:lastRenderedPageBreak/>
              <w:t>Республики Поволжья</w:t>
            </w:r>
          </w:p>
        </w:tc>
      </w:tr>
      <w:tr w:rsidR="009E21D6" w:rsidRPr="00BF6EBE" w:rsidTr="00B06829">
        <w:tc>
          <w:tcPr>
            <w:tcW w:w="993" w:type="dxa"/>
          </w:tcPr>
          <w:p w:rsidR="009E21D6" w:rsidRPr="00BF6EBE" w:rsidRDefault="009E21D6" w:rsidP="00521B5A">
            <w:pPr>
              <w:spacing w:before="48"/>
              <w:rPr>
                <w:sz w:val="28"/>
                <w:szCs w:val="28"/>
              </w:rPr>
            </w:pPr>
          </w:p>
          <w:p w:rsidR="009E21D6" w:rsidRPr="00BF6EBE" w:rsidRDefault="009E21D6" w:rsidP="00521B5A">
            <w:pPr>
              <w:spacing w:before="48"/>
              <w:rPr>
                <w:sz w:val="28"/>
                <w:szCs w:val="28"/>
              </w:rPr>
            </w:pPr>
            <w:r w:rsidRPr="00BF6EBE">
              <w:rPr>
                <w:sz w:val="28"/>
                <w:szCs w:val="28"/>
              </w:rPr>
              <w:t>май</w:t>
            </w:r>
          </w:p>
        </w:tc>
        <w:tc>
          <w:tcPr>
            <w:tcW w:w="2693" w:type="dxa"/>
          </w:tcPr>
          <w:p w:rsidR="009E21D6" w:rsidRPr="00BF6EBE" w:rsidRDefault="009E21D6" w:rsidP="00521B5A">
            <w:pPr>
              <w:ind w:firstLine="34"/>
              <w:rPr>
                <w:sz w:val="28"/>
                <w:szCs w:val="28"/>
              </w:rPr>
            </w:pPr>
            <w:r w:rsidRPr="00BF6EBE">
              <w:rPr>
                <w:bCs/>
                <w:sz w:val="28"/>
                <w:szCs w:val="28"/>
              </w:rPr>
              <w:t>Развлечение.</w:t>
            </w:r>
          </w:p>
          <w:p w:rsidR="009E21D6" w:rsidRPr="00BF6EBE" w:rsidRDefault="009E21D6" w:rsidP="00521B5A">
            <w:pPr>
              <w:ind w:firstLine="34"/>
              <w:rPr>
                <w:sz w:val="28"/>
                <w:szCs w:val="28"/>
              </w:rPr>
            </w:pPr>
            <w:r w:rsidRPr="00BF6EBE">
              <w:rPr>
                <w:sz w:val="28"/>
                <w:szCs w:val="28"/>
              </w:rPr>
              <w:t xml:space="preserve">«Мы любим играть»                             </w:t>
            </w:r>
          </w:p>
          <w:p w:rsidR="009E21D6" w:rsidRPr="00BF6EBE" w:rsidRDefault="009E21D6" w:rsidP="00521B5A">
            <w:pPr>
              <w:spacing w:before="48"/>
              <w:ind w:firstLine="34"/>
              <w:rPr>
                <w:sz w:val="28"/>
                <w:szCs w:val="28"/>
              </w:rPr>
            </w:pPr>
          </w:p>
        </w:tc>
        <w:tc>
          <w:tcPr>
            <w:tcW w:w="3260" w:type="dxa"/>
          </w:tcPr>
          <w:p w:rsidR="009E21D6" w:rsidRPr="00BF6EBE" w:rsidRDefault="009E21D6" w:rsidP="00521B5A">
            <w:pPr>
              <w:ind w:firstLine="34"/>
              <w:rPr>
                <w:sz w:val="28"/>
                <w:szCs w:val="28"/>
              </w:rPr>
            </w:pPr>
          </w:p>
          <w:p w:rsidR="009E21D6" w:rsidRPr="00BF6EBE" w:rsidRDefault="009E21D6" w:rsidP="00521B5A">
            <w:pPr>
              <w:ind w:firstLine="34"/>
              <w:rPr>
                <w:bCs/>
                <w:sz w:val="28"/>
                <w:szCs w:val="28"/>
              </w:rPr>
            </w:pPr>
            <w:r w:rsidRPr="00BF6EBE">
              <w:rPr>
                <w:bCs/>
                <w:sz w:val="28"/>
                <w:szCs w:val="28"/>
              </w:rPr>
              <w:t>Беседа.</w:t>
            </w:r>
          </w:p>
          <w:p w:rsidR="009E21D6" w:rsidRPr="00BF6EBE" w:rsidRDefault="009E21D6" w:rsidP="00521B5A">
            <w:pPr>
              <w:spacing w:before="48"/>
              <w:ind w:firstLine="34"/>
              <w:rPr>
                <w:sz w:val="28"/>
                <w:szCs w:val="28"/>
              </w:rPr>
            </w:pPr>
            <w:r w:rsidRPr="00BF6EBE">
              <w:rPr>
                <w:sz w:val="28"/>
                <w:szCs w:val="28"/>
              </w:rPr>
              <w:t xml:space="preserve"> «Край мой - Татарстан»</w:t>
            </w:r>
          </w:p>
        </w:tc>
        <w:tc>
          <w:tcPr>
            <w:tcW w:w="4111" w:type="dxa"/>
          </w:tcPr>
          <w:p w:rsidR="009E21D6" w:rsidRPr="00BF6EBE" w:rsidRDefault="009E21D6" w:rsidP="00521B5A">
            <w:pPr>
              <w:ind w:firstLine="34"/>
              <w:rPr>
                <w:sz w:val="28"/>
                <w:szCs w:val="28"/>
              </w:rPr>
            </w:pPr>
            <w:r w:rsidRPr="00BF6EBE">
              <w:rPr>
                <w:bCs/>
                <w:sz w:val="28"/>
                <w:szCs w:val="28"/>
              </w:rPr>
              <w:t>Литературная викторина.</w:t>
            </w:r>
            <w:r w:rsidRPr="00BF6EBE">
              <w:rPr>
                <w:sz w:val="28"/>
                <w:szCs w:val="28"/>
              </w:rPr>
              <w:t xml:space="preserve"> «Путешествие по знакомым произведениям»</w:t>
            </w:r>
          </w:p>
          <w:p w:rsidR="009E21D6" w:rsidRPr="00BF6EBE" w:rsidRDefault="009E21D6" w:rsidP="00521B5A">
            <w:pPr>
              <w:spacing w:before="48"/>
              <w:ind w:firstLine="34"/>
              <w:rPr>
                <w:sz w:val="28"/>
                <w:szCs w:val="28"/>
              </w:rPr>
            </w:pPr>
          </w:p>
        </w:tc>
        <w:tc>
          <w:tcPr>
            <w:tcW w:w="3969" w:type="dxa"/>
          </w:tcPr>
          <w:p w:rsidR="009E21D6" w:rsidRPr="00BF6EBE" w:rsidRDefault="009E21D6" w:rsidP="00521B5A">
            <w:pPr>
              <w:ind w:firstLine="34"/>
              <w:rPr>
                <w:sz w:val="28"/>
                <w:szCs w:val="28"/>
              </w:rPr>
            </w:pPr>
            <w:r w:rsidRPr="00BF6EBE">
              <w:rPr>
                <w:sz w:val="28"/>
                <w:szCs w:val="28"/>
              </w:rPr>
              <w:t>Лепка.</w:t>
            </w:r>
          </w:p>
          <w:p w:rsidR="009E21D6" w:rsidRPr="00BF6EBE" w:rsidRDefault="009E21D6" w:rsidP="00521B5A">
            <w:pPr>
              <w:ind w:firstLine="34"/>
              <w:rPr>
                <w:sz w:val="28"/>
                <w:szCs w:val="28"/>
              </w:rPr>
            </w:pPr>
            <w:r w:rsidRPr="00BF6EBE">
              <w:rPr>
                <w:sz w:val="28"/>
                <w:szCs w:val="28"/>
              </w:rPr>
              <w:t xml:space="preserve">«Страна фантазий» (полюбившиеся герои сказок народов Поволжья) </w:t>
            </w:r>
          </w:p>
          <w:p w:rsidR="009E21D6" w:rsidRPr="00BF6EBE" w:rsidRDefault="009E21D6" w:rsidP="00521B5A">
            <w:pPr>
              <w:ind w:firstLine="34"/>
              <w:rPr>
                <w:sz w:val="28"/>
                <w:szCs w:val="28"/>
              </w:rPr>
            </w:pPr>
            <w:r w:rsidRPr="00BF6EBE">
              <w:rPr>
                <w:sz w:val="28"/>
                <w:szCs w:val="28"/>
              </w:rPr>
              <w:t>Аппликация-рисование. «Магазин народных промыслов» (Коллективная работа)</w:t>
            </w:r>
          </w:p>
          <w:p w:rsidR="009E21D6" w:rsidRPr="00BF6EBE" w:rsidRDefault="009E21D6" w:rsidP="00521B5A">
            <w:pPr>
              <w:ind w:firstLine="34"/>
              <w:rPr>
                <w:sz w:val="28"/>
                <w:szCs w:val="28"/>
              </w:rPr>
            </w:pPr>
            <w:r w:rsidRPr="00BF6EBE">
              <w:rPr>
                <w:sz w:val="28"/>
                <w:szCs w:val="28"/>
              </w:rPr>
              <w:t>Праздник.</w:t>
            </w:r>
          </w:p>
          <w:p w:rsidR="009E21D6" w:rsidRPr="00BF6EBE" w:rsidRDefault="009E21D6" w:rsidP="00521B5A">
            <w:pPr>
              <w:ind w:firstLine="34"/>
              <w:rPr>
                <w:sz w:val="28"/>
                <w:szCs w:val="28"/>
              </w:rPr>
            </w:pPr>
            <w:r w:rsidRPr="00BF6EBE">
              <w:rPr>
                <w:sz w:val="28"/>
                <w:szCs w:val="28"/>
              </w:rPr>
              <w:t>«Все народы в гости к нам»</w:t>
            </w:r>
          </w:p>
        </w:tc>
      </w:tr>
    </w:tbl>
    <w:p w:rsidR="00432371" w:rsidRPr="00BF6EBE" w:rsidRDefault="00432371" w:rsidP="00521B5A">
      <w:pPr>
        <w:spacing w:line="240" w:lineRule="auto"/>
        <w:rPr>
          <w:b/>
          <w:sz w:val="28"/>
          <w:szCs w:val="28"/>
          <w:lang w:val="tt-RU"/>
        </w:rPr>
      </w:pPr>
    </w:p>
    <w:p w:rsidR="004B64CE" w:rsidRPr="00BF6EBE" w:rsidRDefault="004B64CE" w:rsidP="00521B5A">
      <w:pPr>
        <w:spacing w:after="0" w:line="240" w:lineRule="auto"/>
        <w:jc w:val="center"/>
        <w:rPr>
          <w:rFonts w:ascii="Times New Roman" w:hAnsi="Times New Roman" w:cs="Times New Roman"/>
          <w:b/>
          <w:sz w:val="28"/>
          <w:szCs w:val="28"/>
        </w:rPr>
      </w:pPr>
      <w:r w:rsidRPr="00BF6EBE">
        <w:rPr>
          <w:rFonts w:ascii="Times New Roman" w:hAnsi="Times New Roman" w:cs="Times New Roman"/>
          <w:b/>
          <w:sz w:val="28"/>
          <w:szCs w:val="28"/>
          <w:lang w:val="tt-RU"/>
        </w:rPr>
        <w:t>3.</w:t>
      </w:r>
      <w:r w:rsidR="00FC4B34" w:rsidRPr="00BF6EBE">
        <w:rPr>
          <w:rFonts w:ascii="Times New Roman" w:hAnsi="Times New Roman" w:cs="Times New Roman"/>
          <w:b/>
          <w:sz w:val="28"/>
          <w:szCs w:val="28"/>
          <w:lang w:val="tt-RU"/>
        </w:rPr>
        <w:t xml:space="preserve"> Реализация у</w:t>
      </w:r>
      <w:r w:rsidR="00905881" w:rsidRPr="00BF6EBE">
        <w:rPr>
          <w:rFonts w:ascii="Times New Roman" w:hAnsi="Times New Roman" w:cs="Times New Roman"/>
          <w:b/>
          <w:sz w:val="28"/>
          <w:szCs w:val="28"/>
        </w:rPr>
        <w:t>чебно</w:t>
      </w:r>
      <w:r w:rsidR="00B466AA" w:rsidRPr="00BF6EBE">
        <w:rPr>
          <w:rFonts w:ascii="Times New Roman" w:hAnsi="Times New Roman" w:cs="Times New Roman"/>
          <w:b/>
          <w:sz w:val="28"/>
          <w:szCs w:val="28"/>
        </w:rPr>
        <w:t>-</w:t>
      </w:r>
      <w:r w:rsidR="00FC4B34" w:rsidRPr="00BF6EBE">
        <w:rPr>
          <w:rFonts w:ascii="Times New Roman" w:hAnsi="Times New Roman" w:cs="Times New Roman"/>
          <w:b/>
          <w:sz w:val="28"/>
          <w:szCs w:val="28"/>
        </w:rPr>
        <w:t>методического пособия</w:t>
      </w:r>
      <w:r w:rsidR="00AE3AF1" w:rsidRPr="00BF6EBE">
        <w:rPr>
          <w:rFonts w:ascii="Times New Roman" w:hAnsi="Times New Roman" w:cs="Times New Roman"/>
          <w:b/>
          <w:sz w:val="28"/>
          <w:szCs w:val="28"/>
        </w:rPr>
        <w:t xml:space="preserve"> </w:t>
      </w:r>
      <w:r w:rsidR="00361024" w:rsidRPr="00BF6EBE">
        <w:rPr>
          <w:rFonts w:ascii="Times New Roman" w:hAnsi="Times New Roman" w:cs="Times New Roman"/>
          <w:b/>
          <w:sz w:val="28"/>
          <w:szCs w:val="28"/>
        </w:rPr>
        <w:t>по обучению русскоязычных детей татарскому языку</w:t>
      </w:r>
    </w:p>
    <w:p w:rsidR="00F054E4" w:rsidRPr="00BF6EBE" w:rsidRDefault="00F054E4" w:rsidP="00521B5A">
      <w:pPr>
        <w:spacing w:after="0" w:line="240" w:lineRule="auto"/>
        <w:ind w:firstLine="567"/>
        <w:jc w:val="both"/>
        <w:rPr>
          <w:rFonts w:ascii="Times New Roman" w:eastAsia="Calibri" w:hAnsi="Times New Roman" w:cs="Times New Roman"/>
          <w:sz w:val="28"/>
          <w:szCs w:val="28"/>
          <w:shd w:val="clear" w:color="auto" w:fill="FFFFFF"/>
        </w:rPr>
      </w:pPr>
      <w:r w:rsidRPr="00BF6EBE">
        <w:rPr>
          <w:rFonts w:ascii="Times New Roman" w:eastAsia="Calibri" w:hAnsi="Times New Roman" w:cs="Times New Roman"/>
          <w:sz w:val="28"/>
          <w:szCs w:val="28"/>
          <w:shd w:val="clear" w:color="auto" w:fill="FFFFFF"/>
        </w:rPr>
        <w:t>Организация современного образовательного пространства дошкольного учреждения как многомерного пространства, адекватного актуальным потребностям детей дошкольного возраста и соответствующего тенденциям развития современной культуры  отвечает гуманистическим позициям образования. В детском саду ребенок получает опыт эмоционально-практического взаимодействия с взрослыми и сверстниками в наиболее значимых для его развития сферах жизни. Возможности получения такого опыта расширяются при условии создания предметно-развивающей среды.</w:t>
      </w:r>
      <w:r w:rsidRPr="00BF6EBE">
        <w:rPr>
          <w:rFonts w:ascii="Times New Roman" w:eastAsia="Times New Roman" w:hAnsi="Times New Roman" w:cs="Times New Roman"/>
          <w:sz w:val="28"/>
          <w:szCs w:val="28"/>
          <w:lang w:eastAsia="ru-RU"/>
        </w:rPr>
        <w:t xml:space="preserve"> Детский сад пред</w:t>
      </w:r>
      <w:r w:rsidRPr="00BF6EBE">
        <w:rPr>
          <w:rFonts w:ascii="Times New Roman" w:eastAsia="Times New Roman" w:hAnsi="Times New Roman" w:cs="Times New Roman"/>
          <w:sz w:val="28"/>
          <w:szCs w:val="28"/>
          <w:lang w:eastAsia="ru-RU"/>
        </w:rPr>
        <w:softHyphen/>
        <w:t>ставляет для ребенка пространство, в котором протекает естествен</w:t>
      </w:r>
      <w:r w:rsidRPr="00BF6EBE">
        <w:rPr>
          <w:rFonts w:ascii="Times New Roman" w:eastAsia="Times New Roman" w:hAnsi="Times New Roman" w:cs="Times New Roman"/>
          <w:sz w:val="28"/>
          <w:szCs w:val="28"/>
          <w:lang w:eastAsia="ru-RU"/>
        </w:rPr>
        <w:softHyphen/>
        <w:t>ная и реальная жизнь, что ста</w:t>
      </w:r>
      <w:r w:rsidRPr="00BF6EBE">
        <w:rPr>
          <w:rFonts w:ascii="Times New Roman" w:eastAsia="Times New Roman" w:hAnsi="Times New Roman" w:cs="Times New Roman"/>
          <w:sz w:val="28"/>
          <w:szCs w:val="28"/>
          <w:lang w:eastAsia="ru-RU"/>
        </w:rPr>
        <w:softHyphen/>
        <w:t>новится предпосылкой для ре</w:t>
      </w:r>
      <w:r w:rsidRPr="00BF6EBE">
        <w:rPr>
          <w:rFonts w:ascii="Times New Roman" w:eastAsia="Times New Roman" w:hAnsi="Times New Roman" w:cs="Times New Roman"/>
          <w:sz w:val="28"/>
          <w:szCs w:val="28"/>
          <w:lang w:eastAsia="ru-RU"/>
        </w:rPr>
        <w:softHyphen/>
        <w:t>шения двух важных взаимосвя</w:t>
      </w:r>
      <w:r w:rsidRPr="00BF6EBE">
        <w:rPr>
          <w:rFonts w:ascii="Times New Roman" w:eastAsia="Times New Roman" w:hAnsi="Times New Roman" w:cs="Times New Roman"/>
          <w:sz w:val="28"/>
          <w:szCs w:val="28"/>
          <w:lang w:eastAsia="ru-RU"/>
        </w:rPr>
        <w:softHyphen/>
        <w:t>занных проблем. С одной стороны, максимально прибли</w:t>
      </w:r>
      <w:r w:rsidRPr="00BF6EBE">
        <w:rPr>
          <w:rFonts w:ascii="Times New Roman" w:eastAsia="Times New Roman" w:hAnsi="Times New Roman" w:cs="Times New Roman"/>
          <w:sz w:val="28"/>
          <w:szCs w:val="28"/>
          <w:lang w:eastAsia="ru-RU"/>
        </w:rPr>
        <w:softHyphen/>
        <w:t>жает учебно-воспитательные ситуации к реалиям детской жизни, что помогает личност</w:t>
      </w:r>
      <w:r w:rsidRPr="00BF6EBE">
        <w:rPr>
          <w:rFonts w:ascii="Times New Roman" w:eastAsia="Times New Roman" w:hAnsi="Times New Roman" w:cs="Times New Roman"/>
          <w:sz w:val="28"/>
          <w:szCs w:val="28"/>
          <w:lang w:eastAsia="ru-RU"/>
        </w:rPr>
        <w:softHyphen/>
        <w:t>ному принятию их ребенком; с другой — учит ребенка дей</w:t>
      </w:r>
      <w:r w:rsidRPr="00BF6EBE">
        <w:rPr>
          <w:rFonts w:ascii="Times New Roman" w:eastAsia="Times New Roman" w:hAnsi="Times New Roman" w:cs="Times New Roman"/>
          <w:sz w:val="28"/>
          <w:szCs w:val="28"/>
          <w:lang w:eastAsia="ru-RU"/>
        </w:rPr>
        <w:softHyphen/>
        <w:t>ствовать и общаться в ситуа</w:t>
      </w:r>
      <w:r w:rsidRPr="00BF6EBE">
        <w:rPr>
          <w:rFonts w:ascii="Times New Roman" w:eastAsia="Times New Roman" w:hAnsi="Times New Roman" w:cs="Times New Roman"/>
          <w:sz w:val="28"/>
          <w:szCs w:val="28"/>
          <w:lang w:eastAsia="ru-RU"/>
        </w:rPr>
        <w:softHyphen/>
        <w:t>циях, максимально приближен</w:t>
      </w:r>
      <w:r w:rsidRPr="00BF6EBE">
        <w:rPr>
          <w:rFonts w:ascii="Times New Roman" w:eastAsia="Times New Roman" w:hAnsi="Times New Roman" w:cs="Times New Roman"/>
          <w:sz w:val="28"/>
          <w:szCs w:val="28"/>
          <w:lang w:eastAsia="ru-RU"/>
        </w:rPr>
        <w:softHyphen/>
        <w:t>ных к социальному бытию че</w:t>
      </w:r>
      <w:r w:rsidRPr="00BF6EBE">
        <w:rPr>
          <w:rFonts w:ascii="Times New Roman" w:eastAsia="Times New Roman" w:hAnsi="Times New Roman" w:cs="Times New Roman"/>
          <w:sz w:val="28"/>
          <w:szCs w:val="28"/>
          <w:lang w:eastAsia="ru-RU"/>
        </w:rPr>
        <w:softHyphen/>
        <w:t>ловека.</w:t>
      </w:r>
    </w:p>
    <w:p w:rsidR="00F054E4" w:rsidRPr="00BF6EBE" w:rsidRDefault="00F054E4" w:rsidP="00521B5A">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В связи с этим ДОУ рассмат</w:t>
      </w:r>
      <w:r w:rsidRPr="00BF6EBE">
        <w:rPr>
          <w:rFonts w:ascii="Times New Roman" w:eastAsia="Times New Roman" w:hAnsi="Times New Roman" w:cs="Times New Roman"/>
          <w:sz w:val="28"/>
          <w:szCs w:val="28"/>
          <w:lang w:eastAsia="ru-RU"/>
        </w:rPr>
        <w:softHyphen/>
        <w:t>ривается как целенаправленно организованное  пространство, служа</w:t>
      </w:r>
      <w:r w:rsidRPr="00BF6EBE">
        <w:rPr>
          <w:rFonts w:ascii="Times New Roman" w:eastAsia="Times New Roman" w:hAnsi="Times New Roman" w:cs="Times New Roman"/>
          <w:sz w:val="28"/>
          <w:szCs w:val="28"/>
          <w:lang w:eastAsia="ru-RU"/>
        </w:rPr>
        <w:softHyphen/>
        <w:t>щее для ребенка моделью соци</w:t>
      </w:r>
      <w:r w:rsidRPr="00BF6EBE">
        <w:rPr>
          <w:rFonts w:ascii="Times New Roman" w:eastAsia="Times New Roman" w:hAnsi="Times New Roman" w:cs="Times New Roman"/>
          <w:sz w:val="28"/>
          <w:szCs w:val="28"/>
          <w:lang w:eastAsia="ru-RU"/>
        </w:rPr>
        <w:softHyphen/>
        <w:t>ума. Социальный характер об</w:t>
      </w:r>
      <w:r w:rsidRPr="00BF6EBE">
        <w:rPr>
          <w:rFonts w:ascii="Times New Roman" w:eastAsia="Times New Roman" w:hAnsi="Times New Roman" w:cs="Times New Roman"/>
          <w:sz w:val="28"/>
          <w:szCs w:val="28"/>
          <w:lang w:eastAsia="ru-RU"/>
        </w:rPr>
        <w:softHyphen/>
        <w:t>разовательного пространства ДОУ име</w:t>
      </w:r>
      <w:r w:rsidRPr="00BF6EBE">
        <w:rPr>
          <w:rFonts w:ascii="Times New Roman" w:eastAsia="Times New Roman" w:hAnsi="Times New Roman" w:cs="Times New Roman"/>
          <w:sz w:val="28"/>
          <w:szCs w:val="28"/>
          <w:lang w:eastAsia="ru-RU"/>
        </w:rPr>
        <w:softHyphen/>
        <w:t>ет ряд особенностей. Это пространство:</w:t>
      </w:r>
    </w:p>
    <w:p w:rsidR="00F054E4" w:rsidRPr="00BF6EBE" w:rsidRDefault="00F054E4" w:rsidP="00521B5A">
      <w:pPr>
        <w:widowControl w:val="0"/>
        <w:numPr>
          <w:ilvl w:val="0"/>
          <w:numId w:val="5"/>
        </w:numPr>
        <w:shd w:val="clear" w:color="auto" w:fill="FFFFFF"/>
        <w:tabs>
          <w:tab w:val="left" w:pos="538"/>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i/>
          <w:iCs/>
          <w:sz w:val="28"/>
          <w:szCs w:val="28"/>
          <w:lang w:eastAsia="ru-RU"/>
        </w:rPr>
        <w:t xml:space="preserve">упрощённое, </w:t>
      </w:r>
      <w:r w:rsidRPr="00BF6EBE">
        <w:rPr>
          <w:rFonts w:ascii="Times New Roman" w:eastAsia="Times New Roman" w:hAnsi="Times New Roman" w:cs="Times New Roman"/>
          <w:sz w:val="28"/>
          <w:szCs w:val="28"/>
          <w:lang w:eastAsia="ru-RU"/>
        </w:rPr>
        <w:t>поскольку направлено на  приобретение ребенком опыта социального поведения и общения в комфорт</w:t>
      </w:r>
      <w:r w:rsidRPr="00BF6EBE">
        <w:rPr>
          <w:rFonts w:ascii="Times New Roman" w:eastAsia="Times New Roman" w:hAnsi="Times New Roman" w:cs="Times New Roman"/>
          <w:sz w:val="28"/>
          <w:szCs w:val="28"/>
          <w:lang w:eastAsia="ru-RU"/>
        </w:rPr>
        <w:softHyphen/>
        <w:t>ных, специально созданных ус</w:t>
      </w:r>
      <w:r w:rsidRPr="00BF6EBE">
        <w:rPr>
          <w:rFonts w:ascii="Times New Roman" w:eastAsia="Times New Roman" w:hAnsi="Times New Roman" w:cs="Times New Roman"/>
          <w:sz w:val="28"/>
          <w:szCs w:val="28"/>
          <w:lang w:eastAsia="ru-RU"/>
        </w:rPr>
        <w:softHyphen/>
        <w:t>ловиях (воспитание в условиях микросоциума);</w:t>
      </w:r>
    </w:p>
    <w:p w:rsidR="00F054E4" w:rsidRPr="00BF6EBE" w:rsidRDefault="00F054E4" w:rsidP="00521B5A">
      <w:pPr>
        <w:widowControl w:val="0"/>
        <w:numPr>
          <w:ilvl w:val="0"/>
          <w:numId w:val="5"/>
        </w:numPr>
        <w:shd w:val="clear" w:color="auto" w:fill="FFFFFF"/>
        <w:tabs>
          <w:tab w:val="left" w:pos="538"/>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i/>
          <w:iCs/>
          <w:sz w:val="28"/>
          <w:szCs w:val="28"/>
          <w:lang w:eastAsia="ru-RU"/>
        </w:rPr>
        <w:t xml:space="preserve">очищенное, </w:t>
      </w:r>
      <w:r w:rsidRPr="00BF6EBE">
        <w:rPr>
          <w:rFonts w:ascii="Times New Roman" w:eastAsia="Times New Roman" w:hAnsi="Times New Roman" w:cs="Times New Roman"/>
          <w:sz w:val="28"/>
          <w:szCs w:val="28"/>
          <w:lang w:eastAsia="ru-RU"/>
        </w:rPr>
        <w:t>поскольку за</w:t>
      </w:r>
      <w:r w:rsidRPr="00BF6EBE">
        <w:rPr>
          <w:rFonts w:ascii="Times New Roman" w:eastAsia="Times New Roman" w:hAnsi="Times New Roman" w:cs="Times New Roman"/>
          <w:sz w:val="28"/>
          <w:szCs w:val="28"/>
          <w:lang w:eastAsia="ru-RU"/>
        </w:rPr>
        <w:softHyphen/>
        <w:t>щищает детей от неприемле</w:t>
      </w:r>
      <w:r w:rsidRPr="00BF6EBE">
        <w:rPr>
          <w:rFonts w:ascii="Times New Roman" w:eastAsia="Times New Roman" w:hAnsi="Times New Roman" w:cs="Times New Roman"/>
          <w:sz w:val="28"/>
          <w:szCs w:val="28"/>
          <w:lang w:eastAsia="ru-RU"/>
        </w:rPr>
        <w:softHyphen/>
        <w:t>мых и даже опасных, угрожаю</w:t>
      </w:r>
      <w:r w:rsidRPr="00BF6EBE">
        <w:rPr>
          <w:rFonts w:ascii="Times New Roman" w:eastAsia="Times New Roman" w:hAnsi="Times New Roman" w:cs="Times New Roman"/>
          <w:sz w:val="28"/>
          <w:szCs w:val="28"/>
          <w:lang w:eastAsia="ru-RU"/>
        </w:rPr>
        <w:softHyphen/>
        <w:t>щих здоровью, черт макросреды;</w:t>
      </w:r>
    </w:p>
    <w:p w:rsidR="00F054E4" w:rsidRPr="00BF6EBE" w:rsidRDefault="00F054E4" w:rsidP="00521B5A">
      <w:pPr>
        <w:widowControl w:val="0"/>
        <w:numPr>
          <w:ilvl w:val="0"/>
          <w:numId w:val="5"/>
        </w:numPr>
        <w:shd w:val="clear" w:color="auto" w:fill="FFFFFF"/>
        <w:tabs>
          <w:tab w:val="left" w:pos="538"/>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i/>
          <w:iCs/>
          <w:sz w:val="28"/>
          <w:szCs w:val="28"/>
          <w:lang w:eastAsia="ru-RU"/>
        </w:rPr>
        <w:lastRenderedPageBreak/>
        <w:t>компенсирующее,</w:t>
      </w:r>
      <w:r w:rsidRPr="00BF6EBE">
        <w:rPr>
          <w:rFonts w:ascii="Times New Roman" w:eastAsia="Times New Roman" w:hAnsi="Times New Roman" w:cs="Times New Roman"/>
          <w:iCs/>
          <w:sz w:val="28"/>
          <w:szCs w:val="28"/>
          <w:lang w:eastAsia="ru-RU"/>
        </w:rPr>
        <w:t xml:space="preserve"> </w:t>
      </w:r>
      <w:r w:rsidRPr="00BF6EBE">
        <w:rPr>
          <w:rFonts w:ascii="Times New Roman" w:eastAsia="Times New Roman" w:hAnsi="Times New Roman" w:cs="Times New Roman"/>
          <w:sz w:val="28"/>
          <w:szCs w:val="28"/>
          <w:lang w:eastAsia="ru-RU"/>
        </w:rPr>
        <w:t>по</w:t>
      </w:r>
      <w:r w:rsidRPr="00BF6EBE">
        <w:rPr>
          <w:rFonts w:ascii="Times New Roman" w:eastAsia="Times New Roman" w:hAnsi="Times New Roman" w:cs="Times New Roman"/>
          <w:sz w:val="28"/>
          <w:szCs w:val="28"/>
          <w:lang w:eastAsia="ru-RU"/>
        </w:rPr>
        <w:softHyphen/>
        <w:t>скольку позволяет детям пре</w:t>
      </w:r>
      <w:r w:rsidRPr="00BF6EBE">
        <w:rPr>
          <w:rFonts w:ascii="Times New Roman" w:eastAsia="Times New Roman" w:hAnsi="Times New Roman" w:cs="Times New Roman"/>
          <w:sz w:val="28"/>
          <w:szCs w:val="28"/>
          <w:lang w:eastAsia="ru-RU"/>
        </w:rPr>
        <w:softHyphen/>
        <w:t>одолевать естественные ограни</w:t>
      </w:r>
      <w:r w:rsidRPr="00BF6EBE">
        <w:rPr>
          <w:rFonts w:ascii="Times New Roman" w:eastAsia="Times New Roman" w:hAnsi="Times New Roman" w:cs="Times New Roman"/>
          <w:sz w:val="28"/>
          <w:szCs w:val="28"/>
          <w:lang w:eastAsia="ru-RU"/>
        </w:rPr>
        <w:softHyphen/>
        <w:t>чения социальной макросреды.</w:t>
      </w:r>
    </w:p>
    <w:p w:rsidR="00F054E4" w:rsidRPr="00BF6EBE" w:rsidRDefault="00F054E4" w:rsidP="00521B5A">
      <w:pPr>
        <w:widowControl w:val="0"/>
        <w:shd w:val="clear" w:color="auto" w:fill="FFFFFF"/>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iCs/>
          <w:sz w:val="28"/>
          <w:szCs w:val="28"/>
          <w:lang w:eastAsia="ru-RU"/>
        </w:rPr>
        <w:t>Образовательное пространство ДОУ</w:t>
      </w:r>
      <w:r w:rsidRPr="00BF6EBE">
        <w:rPr>
          <w:rFonts w:ascii="Times New Roman" w:eastAsia="Times New Roman" w:hAnsi="Times New Roman" w:cs="Times New Roman"/>
          <w:i/>
          <w:iCs/>
          <w:sz w:val="28"/>
          <w:szCs w:val="28"/>
          <w:lang w:eastAsia="ru-RU"/>
        </w:rPr>
        <w:t xml:space="preserve"> </w:t>
      </w:r>
      <w:r w:rsidRPr="00BF6EBE">
        <w:rPr>
          <w:rFonts w:ascii="Times New Roman" w:eastAsia="Times New Roman" w:hAnsi="Times New Roman" w:cs="Times New Roman"/>
          <w:sz w:val="28"/>
          <w:szCs w:val="28"/>
          <w:lang w:eastAsia="ru-RU"/>
        </w:rPr>
        <w:t>рассматривается при этом как система целесооб</w:t>
      </w:r>
      <w:r w:rsidRPr="00BF6EBE">
        <w:rPr>
          <w:rFonts w:ascii="Times New Roman" w:eastAsia="Times New Roman" w:hAnsi="Times New Roman" w:cs="Times New Roman"/>
          <w:sz w:val="28"/>
          <w:szCs w:val="28"/>
          <w:lang w:eastAsia="ru-RU"/>
        </w:rPr>
        <w:softHyphen/>
        <w:t>разно отобранных и гармонично включенных в пространство жиз</w:t>
      </w:r>
      <w:r w:rsidRPr="00BF6EBE">
        <w:rPr>
          <w:rFonts w:ascii="Times New Roman" w:eastAsia="Times New Roman" w:hAnsi="Times New Roman" w:cs="Times New Roman"/>
          <w:sz w:val="28"/>
          <w:szCs w:val="28"/>
          <w:lang w:eastAsia="ru-RU"/>
        </w:rPr>
        <w:softHyphen/>
        <w:t>ни детей средств (бытовых, куль</w:t>
      </w:r>
      <w:r w:rsidRPr="00BF6EBE">
        <w:rPr>
          <w:rFonts w:ascii="Times New Roman" w:eastAsia="Times New Roman" w:hAnsi="Times New Roman" w:cs="Times New Roman"/>
          <w:sz w:val="28"/>
          <w:szCs w:val="28"/>
          <w:lang w:eastAsia="ru-RU"/>
        </w:rPr>
        <w:softHyphen/>
        <w:t>турных, дидактических, игровых), обеспечивающих успешную реа</w:t>
      </w:r>
      <w:r w:rsidRPr="00BF6EBE">
        <w:rPr>
          <w:rFonts w:ascii="Times New Roman" w:eastAsia="Times New Roman" w:hAnsi="Times New Roman" w:cs="Times New Roman"/>
          <w:sz w:val="28"/>
          <w:szCs w:val="28"/>
          <w:lang w:eastAsia="ru-RU"/>
        </w:rPr>
        <w:softHyphen/>
        <w:t>лизацию учебно-воспитательных целей дошкольного образования.</w:t>
      </w:r>
    </w:p>
    <w:p w:rsidR="00F054E4" w:rsidRPr="00BF6EBE" w:rsidRDefault="005705C2" w:rsidP="00521B5A">
      <w:pPr>
        <w:spacing w:after="0" w:line="240" w:lineRule="auto"/>
        <w:ind w:right="176"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Инновация УМП</w:t>
      </w:r>
      <w:r w:rsidR="00F054E4" w:rsidRPr="00BF6EBE">
        <w:rPr>
          <w:rFonts w:ascii="Times New Roman" w:eastAsia="Times New Roman" w:hAnsi="Times New Roman" w:cs="Times New Roman"/>
          <w:sz w:val="28"/>
          <w:szCs w:val="28"/>
          <w:lang w:eastAsia="ru-RU"/>
        </w:rPr>
        <w:t xml:space="preserve"> в обращении к практике ориентированности, мультимедийности, обучения с помощью игр, сказок, мультфильмов.</w:t>
      </w:r>
    </w:p>
    <w:p w:rsidR="00F054E4" w:rsidRPr="00BF6EBE" w:rsidRDefault="00DC3CCB" w:rsidP="00521B5A">
      <w:pPr>
        <w:spacing w:after="0" w:line="240" w:lineRule="auto"/>
        <w:ind w:right="176"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b/>
          <w:sz w:val="28"/>
          <w:szCs w:val="28"/>
          <w:lang w:eastAsia="ru-RU"/>
        </w:rPr>
        <w:t>Основная цель проекта "</w:t>
      </w:r>
      <w:r w:rsidR="005705C2" w:rsidRPr="00BF6EBE">
        <w:rPr>
          <w:rFonts w:ascii="Times New Roman" w:eastAsia="Times New Roman" w:hAnsi="Times New Roman" w:cs="Times New Roman"/>
          <w:b/>
          <w:sz w:val="28"/>
          <w:szCs w:val="28"/>
          <w:lang w:eastAsia="ru-RU"/>
        </w:rPr>
        <w:t>Говорим по-татарски.Татарча с</w:t>
      </w:r>
      <w:r w:rsidR="005310CD" w:rsidRPr="00BF6EBE">
        <w:rPr>
          <w:rFonts w:ascii="Times New Roman" w:eastAsia="Times New Roman" w:hAnsi="Times New Roman" w:cs="Times New Roman"/>
          <w:b/>
          <w:sz w:val="28"/>
          <w:szCs w:val="28"/>
          <w:lang w:val="tt-RU" w:eastAsia="ru-RU"/>
        </w:rPr>
        <w:t>өйләшәбез</w:t>
      </w:r>
      <w:r w:rsidRPr="00BF6EBE">
        <w:rPr>
          <w:rFonts w:ascii="Times New Roman" w:eastAsia="Times New Roman" w:hAnsi="Times New Roman" w:cs="Times New Roman"/>
          <w:b/>
          <w:sz w:val="28"/>
          <w:szCs w:val="28"/>
          <w:lang w:val="tt-RU" w:eastAsia="ru-RU"/>
        </w:rPr>
        <w:t xml:space="preserve">" </w:t>
      </w:r>
      <w:r w:rsidR="00F054E4" w:rsidRPr="00BF6EBE">
        <w:rPr>
          <w:rFonts w:ascii="Times New Roman" w:eastAsia="Times New Roman" w:hAnsi="Times New Roman" w:cs="Times New Roman"/>
          <w:sz w:val="28"/>
          <w:szCs w:val="28"/>
          <w:lang w:eastAsia="ru-RU"/>
        </w:rPr>
        <w:t>– формирование правильной устной речи детей дошкольного возраста.</w:t>
      </w:r>
    </w:p>
    <w:p w:rsidR="00F054E4" w:rsidRPr="00BF6EBE" w:rsidRDefault="00F054E4" w:rsidP="00521B5A">
      <w:pPr>
        <w:spacing w:after="0" w:line="240" w:lineRule="auto"/>
        <w:ind w:right="176"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b/>
          <w:sz w:val="28"/>
          <w:szCs w:val="28"/>
          <w:lang w:eastAsia="ru-RU"/>
        </w:rPr>
        <w:t xml:space="preserve">Главной задачей освоения </w:t>
      </w:r>
      <w:r w:rsidR="005705C2" w:rsidRPr="00BF6EBE">
        <w:rPr>
          <w:rFonts w:ascii="Times New Roman" w:eastAsia="Times New Roman" w:hAnsi="Times New Roman" w:cs="Times New Roman"/>
          <w:b/>
          <w:sz w:val="28"/>
          <w:szCs w:val="28"/>
          <w:lang w:eastAsia="ru-RU"/>
        </w:rPr>
        <w:t>проекта</w:t>
      </w:r>
      <w:r w:rsidRPr="00BF6EBE">
        <w:rPr>
          <w:rFonts w:ascii="Times New Roman" w:eastAsia="Times New Roman" w:hAnsi="Times New Roman" w:cs="Times New Roman"/>
          <w:sz w:val="28"/>
          <w:szCs w:val="28"/>
          <w:lang w:eastAsia="ru-RU"/>
        </w:rPr>
        <w:t>– является обучение детей правильно и красиво говорить (формирование грамматического строя речи; развитие связной речи).</w:t>
      </w:r>
    </w:p>
    <w:p w:rsidR="00F054E4" w:rsidRPr="00BF6EBE" w:rsidRDefault="00F054E4" w:rsidP="00521B5A">
      <w:pPr>
        <w:spacing w:after="0" w:line="240" w:lineRule="auto"/>
        <w:ind w:right="176"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 Рассмотрим  организацию образовател</w:t>
      </w:r>
      <w:r w:rsidR="005705C2" w:rsidRPr="00BF6EBE">
        <w:rPr>
          <w:rFonts w:ascii="Times New Roman" w:eastAsia="Times New Roman" w:hAnsi="Times New Roman" w:cs="Times New Roman"/>
          <w:sz w:val="28"/>
          <w:szCs w:val="28"/>
          <w:lang w:eastAsia="ru-RU"/>
        </w:rPr>
        <w:t xml:space="preserve">ьного пространства с учетом </w:t>
      </w:r>
      <w:r w:rsidR="005705C2" w:rsidRPr="00BF6EBE">
        <w:rPr>
          <w:rFonts w:ascii="Times New Roman" w:eastAsia="Times New Roman" w:hAnsi="Times New Roman" w:cs="Times New Roman"/>
          <w:sz w:val="28"/>
          <w:szCs w:val="28"/>
          <w:lang w:val="tt-RU" w:eastAsia="ru-RU"/>
        </w:rPr>
        <w:t>учебно мето</w:t>
      </w:r>
      <w:r w:rsidR="005705C2" w:rsidRPr="00BF6EBE">
        <w:rPr>
          <w:rFonts w:ascii="Times New Roman" w:eastAsia="Times New Roman" w:hAnsi="Times New Roman" w:cs="Times New Roman"/>
          <w:sz w:val="28"/>
          <w:szCs w:val="28"/>
          <w:lang w:eastAsia="ru-RU"/>
        </w:rPr>
        <w:t xml:space="preserve">дического пособия </w:t>
      </w:r>
    </w:p>
    <w:p w:rsidR="00F054E4" w:rsidRPr="00BF6EBE" w:rsidRDefault="00F054E4"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Объём</w:t>
      </w:r>
      <w:r w:rsidR="005705C2" w:rsidRPr="00BF6EBE">
        <w:rPr>
          <w:rFonts w:ascii="Times New Roman" w:eastAsia="Calibri" w:hAnsi="Times New Roman" w:cs="Times New Roman"/>
          <w:sz w:val="28"/>
          <w:szCs w:val="28"/>
          <w:lang w:val="tt-RU"/>
        </w:rPr>
        <w:t xml:space="preserve"> словарного запаса по новому проекту </w:t>
      </w:r>
      <w:r w:rsidRPr="00BF6EBE">
        <w:rPr>
          <w:rFonts w:ascii="Times New Roman" w:eastAsia="Calibri" w:hAnsi="Times New Roman" w:cs="Times New Roman"/>
          <w:sz w:val="28"/>
          <w:szCs w:val="28"/>
          <w:lang w:val="tt-RU"/>
        </w:rPr>
        <w:t xml:space="preserve">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F054E4" w:rsidRPr="00BF6EBE" w:rsidRDefault="00F054E4"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Использование дидактических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увлекают и в непринуждённой обстановке погружает ребёнка в языковую среду, где он впитывает в себя новую информацию. </w:t>
      </w:r>
    </w:p>
    <w:p w:rsidR="00F054E4" w:rsidRPr="00BF6EBE" w:rsidRDefault="00F054E4"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Организация образовательного пространства обустраивается  таким образом, чтобы детям было интерессно изучать татарский язык, чтобы они сами выступали с инициативой своего развития, а воспитатель только направляет и помогает им в получении знаний и навыков. Попадая в различные ситуации, например, в магазине продуктов или в цирке, ребенок сам проходя все этапы запоминает и усваивает материал.</w:t>
      </w:r>
      <w:r w:rsidRPr="00BF6EBE">
        <w:rPr>
          <w:rFonts w:ascii="Times New Roman" w:eastAsia="Times New Roman" w:hAnsi="Times New Roman" w:cs="Times New Roman"/>
          <w:sz w:val="28"/>
          <w:szCs w:val="28"/>
          <w:lang w:eastAsia="ru-RU"/>
        </w:rPr>
        <w:t xml:space="preserve"> Не указывая, что нужно делать, но зная, как образована конкретная область знания и из чего складывается процесс осво</w:t>
      </w:r>
      <w:r w:rsidRPr="00BF6EBE">
        <w:rPr>
          <w:rFonts w:ascii="Times New Roman" w:eastAsia="Times New Roman" w:hAnsi="Times New Roman" w:cs="Times New Roman"/>
          <w:sz w:val="28"/>
          <w:szCs w:val="28"/>
          <w:lang w:eastAsia="ru-RU"/>
        </w:rPr>
        <w:softHyphen/>
        <w:t>ения ее содержания, через какие этапы он проходит, взрослый обустраивает комфортную сре</w:t>
      </w:r>
      <w:r w:rsidRPr="00BF6EBE">
        <w:rPr>
          <w:rFonts w:ascii="Times New Roman" w:eastAsia="Times New Roman" w:hAnsi="Times New Roman" w:cs="Times New Roman"/>
          <w:sz w:val="28"/>
          <w:szCs w:val="28"/>
          <w:lang w:eastAsia="ru-RU"/>
        </w:rPr>
        <w:softHyphen/>
        <w:t>ду для деятельности детей, пода</w:t>
      </w:r>
      <w:r w:rsidRPr="00BF6EBE">
        <w:rPr>
          <w:rFonts w:ascii="Times New Roman" w:eastAsia="Times New Roman" w:hAnsi="Times New Roman" w:cs="Times New Roman"/>
          <w:sz w:val="28"/>
          <w:szCs w:val="28"/>
          <w:lang w:eastAsia="ru-RU"/>
        </w:rPr>
        <w:softHyphen/>
        <w:t>ет идеи, демонстрирует образцы, становится источником сведений, снабжает материалами и обору</w:t>
      </w:r>
      <w:r w:rsidRPr="00BF6EBE">
        <w:rPr>
          <w:rFonts w:ascii="Times New Roman" w:eastAsia="Times New Roman" w:hAnsi="Times New Roman" w:cs="Times New Roman"/>
          <w:sz w:val="28"/>
          <w:szCs w:val="28"/>
          <w:lang w:eastAsia="ru-RU"/>
        </w:rPr>
        <w:softHyphen/>
        <w:t>дованием.</w:t>
      </w:r>
    </w:p>
    <w:p w:rsidR="00F054E4" w:rsidRPr="00BF6EBE" w:rsidRDefault="00F054E4" w:rsidP="00521B5A">
      <w:pPr>
        <w:tabs>
          <w:tab w:val="left" w:pos="851"/>
        </w:tabs>
        <w:spacing w:after="0" w:line="240" w:lineRule="auto"/>
        <w:ind w:firstLine="567"/>
        <w:jc w:val="both"/>
        <w:rPr>
          <w:rFonts w:ascii="Times New Roman" w:eastAsia="Calibri" w:hAnsi="Times New Roman" w:cs="Times New Roman"/>
          <w:sz w:val="28"/>
          <w:szCs w:val="28"/>
        </w:rPr>
      </w:pPr>
      <w:r w:rsidRPr="00BF6EBE">
        <w:rPr>
          <w:rFonts w:ascii="Times New Roman" w:eastAsia="Calibri" w:hAnsi="Times New Roman" w:cs="Times New Roman"/>
          <w:sz w:val="28"/>
          <w:szCs w:val="28"/>
        </w:rPr>
        <w:t>Соприкосновение с искусством приносит детям глубокое эмоциональное удовлетворение. Непосредственная образовательная деятельность ведется с использованием аудио и видео приложений, дети поют, танцуют, фразы и словосочетания запоминаются легче в процессе пения. Использование видео приложений так же положительно влияет на быстрое усвоение материала.</w:t>
      </w:r>
    </w:p>
    <w:p w:rsidR="009065A3" w:rsidRPr="00BF6EBE" w:rsidRDefault="003C7725" w:rsidP="00521B5A">
      <w:pPr>
        <w:tabs>
          <w:tab w:val="left" w:pos="851"/>
        </w:tabs>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lastRenderedPageBreak/>
        <w:t>Укыту методик кулланмасы   өч проекттан тора</w:t>
      </w:r>
    </w:p>
    <w:p w:rsidR="00DC3CCB" w:rsidRPr="00BF6EBE" w:rsidRDefault="00905881" w:rsidP="00521B5A">
      <w:pPr>
        <w:tabs>
          <w:tab w:val="left" w:pos="851"/>
        </w:tabs>
        <w:spacing w:after="0" w:line="240" w:lineRule="auto"/>
        <w:ind w:firstLine="567"/>
        <w:contextualSpacing/>
        <w:jc w:val="both"/>
        <w:rPr>
          <w:rFonts w:ascii="Times New Roman" w:eastAsia="Times New Roman" w:hAnsi="Times New Roman" w:cs="Times New Roman"/>
          <w:sz w:val="28"/>
          <w:szCs w:val="28"/>
          <w:lang w:val="tt-RU"/>
        </w:rPr>
      </w:pPr>
      <w:r w:rsidRPr="00BF6EBE">
        <w:rPr>
          <w:rFonts w:ascii="Times New Roman" w:eastAsia="Times New Roman" w:hAnsi="Times New Roman" w:cs="Times New Roman"/>
          <w:b/>
          <w:sz w:val="28"/>
          <w:szCs w:val="28"/>
          <w:lang w:val="tt-RU" w:eastAsia="ru-RU"/>
        </w:rPr>
        <w:t>Беренче проект “Минем өем”</w:t>
      </w:r>
      <w:r w:rsidR="00DC3CCB" w:rsidRPr="00BF6EBE">
        <w:rPr>
          <w:rFonts w:ascii="Times New Roman" w:eastAsia="Times New Roman" w:hAnsi="Times New Roman" w:cs="Times New Roman"/>
          <w:b/>
          <w:sz w:val="28"/>
          <w:szCs w:val="28"/>
          <w:lang w:val="tt-RU" w:eastAsia="ru-RU"/>
        </w:rPr>
        <w:t xml:space="preserve">- </w:t>
      </w:r>
      <w:r w:rsidR="0075185E" w:rsidRPr="00BF6EBE">
        <w:rPr>
          <w:rFonts w:ascii="Times New Roman" w:eastAsia="Times New Roman" w:hAnsi="Times New Roman" w:cs="Times New Roman"/>
          <w:b/>
          <w:sz w:val="28"/>
          <w:szCs w:val="28"/>
          <w:lang w:val="tt-RU" w:eastAsia="ru-RU"/>
        </w:rPr>
        <w:t>”Мой дом”</w:t>
      </w:r>
      <w:r w:rsidR="00DC3CCB" w:rsidRPr="00BF6EBE">
        <w:rPr>
          <w:rFonts w:ascii="Times New Roman" w:eastAsia="Times New Roman" w:hAnsi="Times New Roman" w:cs="Times New Roman"/>
          <w:b/>
          <w:sz w:val="28"/>
          <w:szCs w:val="28"/>
          <w:lang w:val="tt-RU" w:eastAsia="ru-RU"/>
        </w:rPr>
        <w:t xml:space="preserve"> - 4 - 5</w:t>
      </w:r>
      <w:r w:rsidRPr="00BF6EBE">
        <w:rPr>
          <w:rFonts w:ascii="Times New Roman" w:eastAsia="Times New Roman" w:hAnsi="Times New Roman" w:cs="Times New Roman"/>
          <w:sz w:val="28"/>
          <w:szCs w:val="28"/>
          <w:lang w:val="tt-RU"/>
        </w:rPr>
        <w:t>яшьлек балалар  (уртанчылар төркеме)өчен.</w:t>
      </w:r>
    </w:p>
    <w:p w:rsidR="00DC3CCB" w:rsidRPr="00BF6EBE" w:rsidRDefault="00905881" w:rsidP="00521B5A">
      <w:pPr>
        <w:tabs>
          <w:tab w:val="left" w:pos="851"/>
        </w:tabs>
        <w:spacing w:after="0" w:line="240" w:lineRule="auto"/>
        <w:ind w:firstLine="567"/>
        <w:contextualSpacing/>
        <w:jc w:val="both"/>
        <w:rPr>
          <w:rFonts w:ascii="Times New Roman" w:eastAsia="Times New Roman" w:hAnsi="Times New Roman" w:cs="Times New Roman"/>
          <w:sz w:val="28"/>
          <w:szCs w:val="28"/>
          <w:lang w:val="tt-RU"/>
        </w:rPr>
      </w:pPr>
      <w:r w:rsidRPr="00BF6EBE">
        <w:rPr>
          <w:rFonts w:ascii="Times New Roman" w:eastAsia="Times New Roman" w:hAnsi="Times New Roman" w:cs="Times New Roman"/>
          <w:b/>
          <w:sz w:val="28"/>
          <w:szCs w:val="28"/>
          <w:lang w:val="tt-RU"/>
        </w:rPr>
        <w:t>Икенч</w:t>
      </w:r>
      <w:r w:rsidR="00DC3CCB" w:rsidRPr="00BF6EBE">
        <w:rPr>
          <w:rFonts w:ascii="Times New Roman" w:eastAsia="Times New Roman" w:hAnsi="Times New Roman" w:cs="Times New Roman"/>
          <w:b/>
          <w:sz w:val="28"/>
          <w:szCs w:val="28"/>
          <w:lang w:val="tt-RU"/>
        </w:rPr>
        <w:t xml:space="preserve">е проект “Уйный – уйный үсәбез” - </w:t>
      </w:r>
      <w:r w:rsidR="0075185E" w:rsidRPr="00BF6EBE">
        <w:rPr>
          <w:rFonts w:ascii="Times New Roman" w:eastAsia="Times New Roman" w:hAnsi="Times New Roman" w:cs="Times New Roman"/>
          <w:b/>
          <w:sz w:val="28"/>
          <w:szCs w:val="28"/>
          <w:lang w:val="tt-RU"/>
        </w:rPr>
        <w:t>“Растем играя”</w:t>
      </w:r>
      <w:r w:rsidR="00DC3CCB" w:rsidRPr="00BF6EBE">
        <w:rPr>
          <w:rFonts w:ascii="Times New Roman" w:eastAsia="Times New Roman" w:hAnsi="Times New Roman" w:cs="Times New Roman"/>
          <w:sz w:val="28"/>
          <w:szCs w:val="28"/>
          <w:lang w:val="tt-RU"/>
        </w:rPr>
        <w:t xml:space="preserve"> - 5-6 яшьлек балалар </w:t>
      </w:r>
      <w:r w:rsidRPr="00BF6EBE">
        <w:rPr>
          <w:rFonts w:ascii="Times New Roman" w:eastAsia="Times New Roman" w:hAnsi="Times New Roman" w:cs="Times New Roman"/>
          <w:sz w:val="28"/>
          <w:szCs w:val="28"/>
          <w:lang w:val="tt-RU"/>
        </w:rPr>
        <w:t>(зурлар төркеме)өчен.</w:t>
      </w:r>
    </w:p>
    <w:p w:rsidR="00DC3CCB" w:rsidRPr="00BF6EBE" w:rsidRDefault="00905881" w:rsidP="00521B5A">
      <w:pPr>
        <w:tabs>
          <w:tab w:val="left" w:pos="851"/>
        </w:tabs>
        <w:spacing w:after="0" w:line="240" w:lineRule="auto"/>
        <w:ind w:firstLine="567"/>
        <w:contextualSpacing/>
        <w:rPr>
          <w:rFonts w:ascii="Times New Roman" w:eastAsia="Times New Roman" w:hAnsi="Times New Roman" w:cs="Times New Roman"/>
          <w:sz w:val="28"/>
          <w:szCs w:val="28"/>
          <w:lang w:val="tt-RU"/>
        </w:rPr>
      </w:pPr>
      <w:r w:rsidRPr="00BF6EBE">
        <w:rPr>
          <w:rFonts w:ascii="Times New Roman" w:eastAsia="Times New Roman" w:hAnsi="Times New Roman" w:cs="Times New Roman"/>
          <w:b/>
          <w:sz w:val="28"/>
          <w:szCs w:val="28"/>
          <w:lang w:val="tt-RU"/>
        </w:rPr>
        <w:t>Өченче проект “Без инде хәзер зурлар, мәктәпкә илтә юллар”</w:t>
      </w:r>
      <w:r w:rsidR="00DC3CCB" w:rsidRPr="00BF6EBE">
        <w:rPr>
          <w:rFonts w:ascii="Times New Roman" w:eastAsia="Times New Roman" w:hAnsi="Times New Roman" w:cs="Times New Roman"/>
          <w:sz w:val="28"/>
          <w:szCs w:val="28"/>
          <w:lang w:val="tt-RU"/>
        </w:rPr>
        <w:t xml:space="preserve"> - </w:t>
      </w:r>
      <w:r w:rsidR="0075185E" w:rsidRPr="00BF6EBE">
        <w:rPr>
          <w:rFonts w:ascii="Times New Roman" w:eastAsia="Times New Roman" w:hAnsi="Times New Roman" w:cs="Times New Roman"/>
          <w:b/>
          <w:sz w:val="28"/>
          <w:szCs w:val="28"/>
          <w:lang w:val="tt-RU"/>
        </w:rPr>
        <w:t>“Дороги ведут в школу”</w:t>
      </w:r>
      <w:r w:rsidRPr="00BF6EBE">
        <w:rPr>
          <w:rFonts w:ascii="Times New Roman" w:eastAsia="Times New Roman" w:hAnsi="Times New Roman" w:cs="Times New Roman"/>
          <w:sz w:val="28"/>
          <w:szCs w:val="28"/>
          <w:lang w:val="tt-RU"/>
        </w:rPr>
        <w:t xml:space="preserve">6-7 яшьлек балалар </w:t>
      </w:r>
      <w:r w:rsidR="00DC3CCB" w:rsidRPr="00BF6EBE">
        <w:rPr>
          <w:rFonts w:ascii="Times New Roman" w:eastAsia="Times New Roman" w:hAnsi="Times New Roman" w:cs="Times New Roman"/>
          <w:sz w:val="28"/>
          <w:szCs w:val="28"/>
          <w:lang w:val="tt-RU"/>
        </w:rPr>
        <w:t xml:space="preserve"> (</w:t>
      </w:r>
      <w:r w:rsidRPr="00BF6EBE">
        <w:rPr>
          <w:rFonts w:ascii="Times New Roman" w:eastAsia="Times New Roman" w:hAnsi="Times New Roman" w:cs="Times New Roman"/>
          <w:sz w:val="28"/>
          <w:szCs w:val="28"/>
          <w:lang w:val="tt-RU"/>
        </w:rPr>
        <w:t>мәктәпкә әзерлек төркеме)өчен.</w:t>
      </w:r>
    </w:p>
    <w:p w:rsidR="00905881" w:rsidRPr="00BF6EBE" w:rsidRDefault="00905881" w:rsidP="00521B5A">
      <w:pPr>
        <w:tabs>
          <w:tab w:val="left" w:pos="851"/>
        </w:tabs>
        <w:spacing w:after="0" w:line="240" w:lineRule="auto"/>
        <w:ind w:firstLine="567"/>
        <w:contextualSpacing/>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eastAsia="ru-RU"/>
        </w:rPr>
        <w:t>Һәр проектка 60 ар балалар эшчәнлеге (шөгыльләр) (детские виды деятел</w:t>
      </w:r>
      <w:r w:rsidRPr="00BF6EBE">
        <w:rPr>
          <w:rFonts w:ascii="Times New Roman" w:eastAsia="Times New Roman" w:hAnsi="Times New Roman" w:cs="Times New Roman"/>
          <w:sz w:val="28"/>
          <w:szCs w:val="28"/>
          <w:lang w:eastAsia="ru-RU"/>
        </w:rPr>
        <w:t>ь</w:t>
      </w:r>
      <w:r w:rsidRPr="00BF6EBE">
        <w:rPr>
          <w:rFonts w:ascii="Times New Roman" w:eastAsia="Times New Roman" w:hAnsi="Times New Roman" w:cs="Times New Roman"/>
          <w:sz w:val="28"/>
          <w:szCs w:val="28"/>
          <w:lang w:val="tt-RU" w:eastAsia="ru-RU"/>
        </w:rPr>
        <w:t>ности</w:t>
      </w:r>
      <w:r w:rsidRPr="00BF6EBE">
        <w:rPr>
          <w:rFonts w:ascii="Times New Roman" w:eastAsia="Times New Roman" w:hAnsi="Times New Roman" w:cs="Times New Roman"/>
          <w:sz w:val="28"/>
          <w:szCs w:val="28"/>
          <w:lang w:val="tt-RU" w:eastAsia="ru-RU"/>
        </w:rPr>
        <w:softHyphen/>
        <w:t>) төзелгән, максат, бурычлар куелган:</w:t>
      </w:r>
    </w:p>
    <w:p w:rsidR="00905881" w:rsidRPr="00BF6EBE" w:rsidRDefault="00905881" w:rsidP="00521B5A">
      <w:pPr>
        <w:tabs>
          <w:tab w:val="left" w:pos="851"/>
        </w:tabs>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“Минем өем” проекты.</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Максат: </w:t>
      </w:r>
      <w:r w:rsidRPr="00BF6EBE">
        <w:rPr>
          <w:rFonts w:ascii="Times New Roman" w:eastAsia="Times New Roman" w:hAnsi="Times New Roman" w:cs="Times New Roman"/>
          <w:sz w:val="28"/>
          <w:szCs w:val="28"/>
          <w:lang w:val="tt-RU" w:eastAsia="ru-RU"/>
        </w:rPr>
        <w:t>Татар теленә кызыксыну уяту, аралашу теләге тудыру.</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iCs/>
          <w:sz w:val="28"/>
          <w:szCs w:val="28"/>
          <w:lang w:val="tt-RU" w:eastAsia="ru-RU"/>
        </w:rPr>
      </w:pPr>
      <w:r w:rsidRPr="00BF6EBE">
        <w:rPr>
          <w:rFonts w:ascii="Times New Roman" w:eastAsia="Times New Roman" w:hAnsi="Times New Roman" w:cs="Times New Roman"/>
          <w:sz w:val="28"/>
          <w:szCs w:val="28"/>
          <w:lang w:val="tt-RU" w:eastAsia="ru-RU"/>
        </w:rPr>
        <w:t>Бурычлар</w:t>
      </w:r>
      <w:r w:rsidRPr="00BF6EBE">
        <w:rPr>
          <w:rFonts w:ascii="Times New Roman" w:eastAsia="Times New Roman" w:hAnsi="Times New Roman" w:cs="Times New Roman"/>
          <w:iCs/>
          <w:sz w:val="28"/>
          <w:szCs w:val="28"/>
          <w:lang w:val="tt-RU" w:eastAsia="ru-RU"/>
        </w:rPr>
        <w:t>:</w:t>
      </w:r>
      <w:r w:rsidRPr="00BF6EBE">
        <w:rPr>
          <w:rFonts w:ascii="Times New Roman" w:eastAsia="Times New Roman" w:hAnsi="Times New Roman" w:cs="Times New Roman"/>
          <w:b/>
          <w:i/>
          <w:iCs/>
          <w:sz w:val="28"/>
          <w:szCs w:val="28"/>
          <w:lang w:val="tt-RU" w:eastAsia="ru-RU"/>
        </w:rPr>
        <w:tab/>
      </w:r>
      <w:r w:rsidRPr="00BF6EBE">
        <w:rPr>
          <w:rFonts w:ascii="Times New Roman" w:eastAsia="Times New Roman" w:hAnsi="Times New Roman" w:cs="Times New Roman"/>
          <w:iCs/>
          <w:sz w:val="28"/>
          <w:szCs w:val="28"/>
          <w:lang w:val="tt-RU" w:eastAsia="ru-RU"/>
        </w:rPr>
        <w:t>1. Сүз байлыгы булдыру, сөйләмдә активлаштыру.</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iCs/>
          <w:sz w:val="28"/>
          <w:szCs w:val="28"/>
          <w:lang w:eastAsia="ru-RU"/>
        </w:rPr>
      </w:pPr>
      <w:r w:rsidRPr="00BF6EBE">
        <w:rPr>
          <w:rFonts w:ascii="Times New Roman" w:eastAsia="Times New Roman" w:hAnsi="Times New Roman" w:cs="Times New Roman"/>
          <w:iCs/>
          <w:sz w:val="28"/>
          <w:szCs w:val="28"/>
          <w:lang w:val="tt-RU" w:eastAsia="ru-RU"/>
        </w:rPr>
        <w:tab/>
      </w:r>
      <w:r w:rsidRPr="00BF6EBE">
        <w:rPr>
          <w:rFonts w:ascii="Times New Roman" w:eastAsia="Times New Roman" w:hAnsi="Times New Roman" w:cs="Times New Roman"/>
          <w:iCs/>
          <w:sz w:val="28"/>
          <w:szCs w:val="28"/>
          <w:lang w:eastAsia="ru-RU"/>
        </w:rPr>
        <w:t>2. Гади диалогта катнаша белү, хәтер, зиһен үстерү.</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iCs/>
          <w:sz w:val="28"/>
          <w:szCs w:val="28"/>
          <w:lang w:val="tt-RU" w:eastAsia="ru-RU"/>
        </w:rPr>
      </w:pPr>
      <w:r w:rsidRPr="00BF6EBE">
        <w:rPr>
          <w:rFonts w:ascii="Times New Roman" w:eastAsia="Times New Roman" w:hAnsi="Times New Roman" w:cs="Times New Roman"/>
          <w:iCs/>
          <w:sz w:val="28"/>
          <w:szCs w:val="28"/>
          <w:lang w:val="tt-RU" w:eastAsia="ru-RU"/>
        </w:rPr>
        <w:tab/>
        <w:t xml:space="preserve"> 3. Бер – береңне тыңл</w:t>
      </w:r>
      <w:r w:rsidR="009E21D6" w:rsidRPr="00BF6EBE">
        <w:rPr>
          <w:rFonts w:ascii="Times New Roman" w:eastAsia="Times New Roman" w:hAnsi="Times New Roman" w:cs="Times New Roman"/>
          <w:iCs/>
          <w:sz w:val="28"/>
          <w:szCs w:val="28"/>
          <w:lang w:val="tt-RU" w:eastAsia="ru-RU"/>
        </w:rPr>
        <w:t>ау, ишетү сыйфатлары тәрбияләү.</w:t>
      </w:r>
    </w:p>
    <w:p w:rsidR="003C7725" w:rsidRPr="00BF6EBE" w:rsidRDefault="003C7725" w:rsidP="00521B5A">
      <w:pPr>
        <w:tabs>
          <w:tab w:val="left" w:pos="851"/>
        </w:tabs>
        <w:spacing w:after="0" w:line="240" w:lineRule="auto"/>
        <w:ind w:firstLine="567"/>
        <w:jc w:val="center"/>
        <w:rPr>
          <w:rFonts w:ascii="Times New Roman" w:eastAsia="Times New Roman" w:hAnsi="Times New Roman" w:cs="Times New Roman"/>
          <w:b/>
          <w:sz w:val="28"/>
          <w:szCs w:val="28"/>
          <w:lang w:val="tt-RU" w:eastAsia="ru-RU"/>
        </w:rPr>
      </w:pPr>
    </w:p>
    <w:p w:rsidR="00905881" w:rsidRPr="00BF6EBE" w:rsidRDefault="00905881" w:rsidP="00521B5A">
      <w:pPr>
        <w:tabs>
          <w:tab w:val="left" w:pos="851"/>
        </w:tabs>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“Уйный – уйный үсәбез” проекты.</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Максат: </w:t>
      </w:r>
      <w:r w:rsidRPr="00BF6EBE">
        <w:rPr>
          <w:rFonts w:ascii="Times New Roman" w:eastAsia="Times New Roman" w:hAnsi="Times New Roman" w:cs="Times New Roman"/>
          <w:sz w:val="28"/>
          <w:szCs w:val="28"/>
          <w:lang w:val="tt-RU" w:eastAsia="ru-RU"/>
        </w:rPr>
        <w:t>Үзара һәм зурлар белән көндәлек тормышта татарча аралашуга чыгу.</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Бурычлар:</w:t>
      </w:r>
      <w:r w:rsidRPr="00BF6EBE">
        <w:rPr>
          <w:rFonts w:ascii="Times New Roman" w:eastAsia="Times New Roman" w:hAnsi="Times New Roman" w:cs="Times New Roman"/>
          <w:b/>
          <w:sz w:val="28"/>
          <w:szCs w:val="28"/>
          <w:lang w:val="tt-RU" w:eastAsia="ru-RU"/>
        </w:rPr>
        <w:tab/>
      </w:r>
      <w:r w:rsidRPr="00BF6EBE">
        <w:rPr>
          <w:rFonts w:ascii="Times New Roman" w:eastAsia="Times New Roman" w:hAnsi="Times New Roman" w:cs="Times New Roman"/>
          <w:sz w:val="28"/>
          <w:szCs w:val="28"/>
          <w:lang w:val="tt-RU" w:eastAsia="ru-RU"/>
        </w:rPr>
        <w:t xml:space="preserve">1. Сүз байлыгын арттыру, сөйләм күнекмәләре формалаштыру. </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 Гади сорауларны аңлап җавап бирү, мөрәҗәгать итә белү, көндәлек яшәештә аралашу.</w:t>
      </w:r>
    </w:p>
    <w:p w:rsidR="00905881" w:rsidRPr="00BF6EBE" w:rsidRDefault="00905881" w:rsidP="00521B5A">
      <w:pPr>
        <w:tabs>
          <w:tab w:val="left" w:pos="851"/>
          <w:tab w:val="left" w:pos="1418"/>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 Әдәпле  итеп кара-каршы сөйләшә  белү күнекмәләрен тәрбияләү.</w:t>
      </w:r>
    </w:p>
    <w:p w:rsidR="00905881" w:rsidRPr="00BF6EBE" w:rsidRDefault="00905881" w:rsidP="00521B5A">
      <w:pPr>
        <w:tabs>
          <w:tab w:val="left" w:pos="851"/>
        </w:tabs>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“Без инде хәзер зурлар, мәктәпкә илтә юллар” проекты.</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Максат: </w:t>
      </w:r>
      <w:r w:rsidRPr="00BF6EBE">
        <w:rPr>
          <w:rFonts w:ascii="Times New Roman" w:eastAsia="Times New Roman" w:hAnsi="Times New Roman" w:cs="Times New Roman"/>
          <w:sz w:val="28"/>
          <w:szCs w:val="28"/>
          <w:lang w:val="tt-RU" w:eastAsia="ru-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9065A3" w:rsidRPr="00BF6EBE" w:rsidRDefault="00905881"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Бурычлар: </w:t>
      </w:r>
      <w:r w:rsidRPr="00BF6EBE">
        <w:rPr>
          <w:rFonts w:ascii="Times New Roman" w:eastAsia="Times New Roman" w:hAnsi="Times New Roman" w:cs="Times New Roman"/>
          <w:sz w:val="28"/>
          <w:szCs w:val="28"/>
          <w:lang w:val="tt-RU" w:eastAsia="ru-RU"/>
        </w:rPr>
        <w:t>1. Сөйләмне аралашу чарасы буларак камилләштерү, файдалана белү күнекмәләренә өйрәтү.</w:t>
      </w:r>
    </w:p>
    <w:p w:rsidR="009065A3" w:rsidRPr="00BF6EBE" w:rsidRDefault="00905881"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 Мөстәкыйль фикер йөртергә, җавап бирергә  күнектерү, балада үзенең сөйләме белән кызыксыну  һәм сизгерлек уяту.</w:t>
      </w:r>
    </w:p>
    <w:p w:rsidR="003C7725" w:rsidRPr="00BF6EBE" w:rsidRDefault="00905881"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 Сөйләм әдәбе (сорау, гозер, мөрәҗәгать итү, рәхмәт белдерү, исәнләшү, саубулл</w:t>
      </w:r>
      <w:r w:rsidR="003C7725" w:rsidRPr="00BF6EBE">
        <w:rPr>
          <w:rFonts w:ascii="Times New Roman" w:eastAsia="Times New Roman" w:hAnsi="Times New Roman" w:cs="Times New Roman"/>
          <w:sz w:val="28"/>
          <w:szCs w:val="28"/>
          <w:lang w:val="tt-RU" w:eastAsia="ru-RU"/>
        </w:rPr>
        <w:t>ашу) кагыйдәләрен камилләштерү.</w:t>
      </w:r>
    </w:p>
    <w:p w:rsidR="00905881" w:rsidRPr="00BF6EBE" w:rsidRDefault="00905881" w:rsidP="00521B5A">
      <w:pPr>
        <w:tabs>
          <w:tab w:val="left" w:pos="851"/>
        </w:tabs>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“Минем өем” проекты:</w:t>
      </w:r>
    </w:p>
    <w:p w:rsidR="00905881" w:rsidRPr="00BF6EBE" w:rsidRDefault="00905881" w:rsidP="00521B5A">
      <w:pPr>
        <w:numPr>
          <w:ilvl w:val="0"/>
          <w:numId w:val="9"/>
        </w:numPr>
        <w:tabs>
          <w:tab w:val="left" w:pos="851"/>
          <w:tab w:val="left" w:pos="993"/>
        </w:tabs>
        <w:spacing w:after="0" w:line="240" w:lineRule="auto"/>
        <w:ind w:left="0" w:firstLine="567"/>
        <w:contextualSpacing/>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Аудиоматериал – 64 кисәк (ТРЭК),</w:t>
      </w:r>
    </w:p>
    <w:p w:rsidR="00905881" w:rsidRPr="00BF6EBE" w:rsidRDefault="00905881" w:rsidP="00521B5A">
      <w:pPr>
        <w:numPr>
          <w:ilvl w:val="0"/>
          <w:numId w:val="9"/>
        </w:numPr>
        <w:tabs>
          <w:tab w:val="left" w:pos="851"/>
          <w:tab w:val="left" w:pos="993"/>
        </w:tabs>
        <w:spacing w:after="0" w:line="240" w:lineRule="auto"/>
        <w:ind w:left="0" w:firstLine="567"/>
        <w:contextualSpacing/>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Мультипликацион сюжет – 11 данә,</w:t>
      </w:r>
    </w:p>
    <w:p w:rsidR="00905881" w:rsidRPr="00BF6EBE" w:rsidRDefault="00905881" w:rsidP="00521B5A">
      <w:pPr>
        <w:numPr>
          <w:ilvl w:val="0"/>
          <w:numId w:val="9"/>
        </w:numPr>
        <w:tabs>
          <w:tab w:val="left" w:pos="851"/>
          <w:tab w:val="left" w:pos="993"/>
        </w:tabs>
        <w:spacing w:after="0" w:line="240" w:lineRule="auto"/>
        <w:ind w:left="0" w:firstLine="567"/>
        <w:contextualSpacing/>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Күрсәтмәлелек (исемлеге бирелде),</w:t>
      </w:r>
    </w:p>
    <w:p w:rsidR="00B2575B" w:rsidRPr="00BF6EBE" w:rsidRDefault="00905881" w:rsidP="00521B5A">
      <w:pPr>
        <w:numPr>
          <w:ilvl w:val="0"/>
          <w:numId w:val="9"/>
        </w:numPr>
        <w:tabs>
          <w:tab w:val="left" w:pos="851"/>
          <w:tab w:val="left" w:pos="993"/>
        </w:tabs>
        <w:spacing w:after="0" w:line="240" w:lineRule="auto"/>
        <w:ind w:left="0" w:firstLine="567"/>
        <w:contextualSpacing/>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Актив сүзләр+ сөйләм үрнәге – 62 (269).</w:t>
      </w:r>
    </w:p>
    <w:p w:rsidR="00BF6EBE" w:rsidRDefault="00BF6EBE" w:rsidP="00521B5A">
      <w:pPr>
        <w:tabs>
          <w:tab w:val="left" w:pos="851"/>
          <w:tab w:val="left" w:pos="993"/>
        </w:tabs>
        <w:spacing w:after="0" w:line="240" w:lineRule="auto"/>
        <w:ind w:firstLine="567"/>
        <w:jc w:val="center"/>
        <w:rPr>
          <w:rFonts w:ascii="Times New Roman" w:eastAsia="Times New Roman" w:hAnsi="Times New Roman" w:cs="Times New Roman"/>
          <w:b/>
          <w:sz w:val="28"/>
          <w:szCs w:val="28"/>
          <w:lang w:val="tt-RU" w:eastAsia="ru-RU"/>
        </w:rPr>
      </w:pPr>
    </w:p>
    <w:p w:rsidR="00905881" w:rsidRPr="00BF6EBE" w:rsidRDefault="00905881" w:rsidP="00521B5A">
      <w:pPr>
        <w:tabs>
          <w:tab w:val="left" w:pos="851"/>
          <w:tab w:val="left" w:pos="993"/>
        </w:tabs>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lastRenderedPageBreak/>
        <w:t>“Уйный – уйный үсәбез” проекты:</w:t>
      </w:r>
    </w:p>
    <w:p w:rsidR="00905881" w:rsidRPr="00BF6EBE" w:rsidRDefault="00905881" w:rsidP="00521B5A">
      <w:pPr>
        <w:tabs>
          <w:tab w:val="left" w:pos="851"/>
          <w:tab w:val="left" w:pos="993"/>
        </w:tabs>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1)Аудиоматериал – 63 кисәк (ТРЭК),</w:t>
      </w:r>
    </w:p>
    <w:p w:rsidR="00905881" w:rsidRPr="00BF6EBE" w:rsidRDefault="00905881" w:rsidP="00521B5A">
      <w:pPr>
        <w:tabs>
          <w:tab w:val="left" w:pos="851"/>
          <w:tab w:val="left" w:pos="993"/>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2)Мультипликацион сюжет – 15 данә,</w:t>
      </w:r>
    </w:p>
    <w:p w:rsidR="00905881" w:rsidRPr="00BF6EBE" w:rsidRDefault="005705C2" w:rsidP="00521B5A">
      <w:pPr>
        <w:tabs>
          <w:tab w:val="left" w:pos="851"/>
          <w:tab w:val="left" w:pos="993"/>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w:t>
      </w:r>
      <w:r w:rsidR="00905881" w:rsidRPr="00BF6EBE">
        <w:rPr>
          <w:rFonts w:ascii="Times New Roman" w:eastAsia="Times New Roman" w:hAnsi="Times New Roman" w:cs="Times New Roman"/>
          <w:sz w:val="28"/>
          <w:szCs w:val="28"/>
          <w:lang w:val="tt-RU" w:eastAsia="ru-RU"/>
        </w:rPr>
        <w:t>Күрсәтмәлелек (исемлеге бирелде),</w:t>
      </w:r>
    </w:p>
    <w:p w:rsidR="009065A3" w:rsidRPr="00BF6EBE" w:rsidRDefault="005705C2" w:rsidP="00521B5A">
      <w:pPr>
        <w:tabs>
          <w:tab w:val="left" w:pos="851"/>
          <w:tab w:val="left" w:pos="993"/>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w:t>
      </w:r>
      <w:r w:rsidR="00905881" w:rsidRPr="00BF6EBE">
        <w:rPr>
          <w:rFonts w:ascii="Times New Roman" w:eastAsia="Times New Roman" w:hAnsi="Times New Roman" w:cs="Times New Roman"/>
          <w:sz w:val="28"/>
          <w:szCs w:val="28"/>
          <w:lang w:val="tt-RU" w:eastAsia="ru-RU"/>
        </w:rPr>
        <w:t>)Актив сүзләр+ сөйләм үрнәге – 46 (406).</w:t>
      </w:r>
    </w:p>
    <w:p w:rsidR="00905881" w:rsidRPr="00BF6EBE" w:rsidRDefault="00905881" w:rsidP="00521B5A">
      <w:pPr>
        <w:tabs>
          <w:tab w:val="left" w:pos="851"/>
        </w:tabs>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“Без инде хәзер зурлар, мәктәпкә илтә юллар” проекты:</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1)Аудиоматериал – 71 кисәк (ТРЭК),</w:t>
      </w:r>
    </w:p>
    <w:p w:rsidR="00905881" w:rsidRPr="00BF6EBE" w:rsidRDefault="00905881"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2)Мультипликацион сюжет – 19 данә,</w:t>
      </w:r>
    </w:p>
    <w:p w:rsidR="00905881" w:rsidRPr="00BF6EBE" w:rsidRDefault="005705C2"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w:t>
      </w:r>
      <w:r w:rsidR="00905881" w:rsidRPr="00BF6EBE">
        <w:rPr>
          <w:rFonts w:ascii="Times New Roman" w:eastAsia="Times New Roman" w:hAnsi="Times New Roman" w:cs="Times New Roman"/>
          <w:sz w:val="28"/>
          <w:szCs w:val="28"/>
          <w:lang w:val="tt-RU" w:eastAsia="ru-RU"/>
        </w:rPr>
        <w:t>)Күрсәтмәлелек (исемлеге бирелде),</w:t>
      </w:r>
    </w:p>
    <w:p w:rsidR="003C7725" w:rsidRPr="00BF6EBE" w:rsidRDefault="005705C2" w:rsidP="00521B5A">
      <w:pPr>
        <w:tabs>
          <w:tab w:val="left" w:pos="851"/>
        </w:tabs>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w:t>
      </w:r>
      <w:r w:rsidR="00905881" w:rsidRPr="00BF6EBE">
        <w:rPr>
          <w:rFonts w:ascii="Times New Roman" w:eastAsia="Times New Roman" w:hAnsi="Times New Roman" w:cs="Times New Roman"/>
          <w:sz w:val="28"/>
          <w:szCs w:val="28"/>
          <w:lang w:val="tt-RU" w:eastAsia="ru-RU"/>
        </w:rPr>
        <w:t>)Актив сүзләр+ сөйл</w:t>
      </w:r>
      <w:r w:rsidR="003C7725" w:rsidRPr="00BF6EBE">
        <w:rPr>
          <w:rFonts w:ascii="Times New Roman" w:eastAsia="Times New Roman" w:hAnsi="Times New Roman" w:cs="Times New Roman"/>
          <w:sz w:val="28"/>
          <w:szCs w:val="28"/>
          <w:lang w:val="tt-RU" w:eastAsia="ru-RU"/>
        </w:rPr>
        <w:t>әм үрнәге – 60</w:t>
      </w:r>
    </w:p>
    <w:p w:rsidR="003C7725" w:rsidRPr="00BF6EBE" w:rsidRDefault="003C7725" w:rsidP="00521B5A">
      <w:pPr>
        <w:spacing w:after="0" w:line="240" w:lineRule="auto"/>
        <w:jc w:val="center"/>
        <w:rPr>
          <w:rFonts w:ascii="Times New Roman" w:eastAsia="Times New Roman" w:hAnsi="Times New Roman" w:cs="Times New Roman"/>
          <w:b/>
          <w:sz w:val="28"/>
          <w:szCs w:val="28"/>
          <w:lang w:val="tt-RU" w:eastAsia="ru-RU"/>
        </w:rPr>
      </w:pPr>
    </w:p>
    <w:p w:rsidR="003C2C32" w:rsidRPr="00BF6EBE" w:rsidRDefault="003C2C32" w:rsidP="00521B5A">
      <w:pPr>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Укыту-методик кулланма (УМК "Минем өем") нигезендә мәктәпкәчә яшьтәге татар телен өйрәнүче рус телле балалар өчен лексик минимум, 4-5 яшь</w:t>
      </w:r>
    </w:p>
    <w:p w:rsidR="009E21D6" w:rsidRDefault="00905881" w:rsidP="00521B5A">
      <w:pPr>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w:t>
      </w:r>
      <w:r w:rsidRPr="00BF6EBE">
        <w:rPr>
          <w:rFonts w:ascii="Times New Roman" w:eastAsia="Times New Roman" w:hAnsi="Times New Roman" w:cs="Times New Roman"/>
          <w:sz w:val="28"/>
          <w:szCs w:val="28"/>
          <w:lang w:eastAsia="ru-RU"/>
        </w:rPr>
        <w:t xml:space="preserve">словарный минимум для детей, обучающихся татарскому языку </w:t>
      </w:r>
      <w:r w:rsidR="005705C2" w:rsidRPr="00BF6EBE">
        <w:rPr>
          <w:rFonts w:ascii="Times New Roman" w:eastAsia="Times New Roman" w:hAnsi="Times New Roman" w:cs="Times New Roman"/>
          <w:sz w:val="28"/>
          <w:szCs w:val="28"/>
          <w:lang w:eastAsia="ru-RU"/>
        </w:rPr>
        <w:t xml:space="preserve">по учебно-методическому пособию </w:t>
      </w:r>
      <w:r w:rsidRPr="00BF6EBE">
        <w:rPr>
          <w:rFonts w:ascii="Times New Roman" w:eastAsia="Times New Roman" w:hAnsi="Times New Roman" w:cs="Times New Roman"/>
          <w:sz w:val="28"/>
          <w:szCs w:val="28"/>
          <w:lang w:eastAsia="ru-RU"/>
        </w:rPr>
        <w:t>, 4-5 лет)</w:t>
      </w:r>
    </w:p>
    <w:p w:rsidR="00BF6EBE" w:rsidRPr="00BF6EBE" w:rsidRDefault="00BF6EBE" w:rsidP="00521B5A">
      <w:pPr>
        <w:spacing w:after="0" w:line="240" w:lineRule="auto"/>
        <w:jc w:val="center"/>
        <w:rPr>
          <w:rFonts w:ascii="Times New Roman" w:eastAsia="Times New Roman" w:hAnsi="Times New Roman" w:cs="Times New Roman"/>
          <w:sz w:val="28"/>
          <w:szCs w:val="28"/>
          <w:lang w:eastAsia="ru-RU"/>
        </w:rPr>
      </w:pPr>
    </w:p>
    <w:tbl>
      <w:tblPr>
        <w:tblW w:w="1516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6"/>
        <w:gridCol w:w="3969"/>
        <w:gridCol w:w="2694"/>
        <w:gridCol w:w="5386"/>
        <w:gridCol w:w="1843"/>
      </w:tblGrid>
      <w:tr w:rsidR="00905881" w:rsidRPr="00BF6EBE" w:rsidTr="00B06829">
        <w:trPr>
          <w:trHeight w:val="377"/>
        </w:trPr>
        <w:tc>
          <w:tcPr>
            <w:tcW w:w="13325" w:type="dxa"/>
            <w:gridSpan w:val="4"/>
            <w:tcBorders>
              <w:top w:val="single" w:sz="4" w:space="0" w:color="000000"/>
              <w:left w:val="single" w:sz="4" w:space="0" w:color="000000"/>
              <w:bottom w:val="single" w:sz="4" w:space="0" w:color="000000"/>
              <w:right w:val="single" w:sz="4" w:space="0" w:color="000000"/>
            </w:tcBorders>
            <w:hideMark/>
          </w:tcPr>
          <w:p w:rsidR="008C644C"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eastAsia="ru-RU"/>
              </w:rPr>
              <w:t>С</w:t>
            </w:r>
            <w:r w:rsidRPr="00BF6EBE">
              <w:rPr>
                <w:rFonts w:ascii="Times New Roman" w:eastAsia="Times New Roman" w:hAnsi="Times New Roman" w:cs="Times New Roman"/>
                <w:b/>
                <w:sz w:val="28"/>
                <w:szCs w:val="28"/>
                <w:lang w:val="tt-RU" w:eastAsia="ru-RU"/>
              </w:rPr>
              <w:t>ҮЗЛӘР</w:t>
            </w:r>
          </w:p>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sz w:val="28"/>
                <w:szCs w:val="28"/>
                <w:lang w:eastAsia="ru-RU"/>
              </w:rPr>
              <w:t>(слова)</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САНЫ</w:t>
            </w:r>
          </w:p>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(кол-во)</w:t>
            </w:r>
          </w:p>
        </w:tc>
      </w:tr>
      <w:tr w:rsidR="00905881" w:rsidRPr="00BF6EBE"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ЛЕКСИК МИНИМУМ </w:t>
            </w:r>
            <w:r w:rsidRPr="00BF6EBE">
              <w:rPr>
                <w:rFonts w:ascii="Times New Roman" w:eastAsia="Times New Roman" w:hAnsi="Times New Roman" w:cs="Times New Roman"/>
                <w:sz w:val="28"/>
                <w:szCs w:val="28"/>
                <w:lang w:val="tt-RU" w:eastAsia="ru-RU"/>
              </w:rPr>
              <w:t xml:space="preserve">(4-5 яшь) </w:t>
            </w:r>
          </w:p>
          <w:p w:rsidR="00905881" w:rsidRPr="00BF6EBE" w:rsidRDefault="00905881" w:rsidP="00521B5A">
            <w:pPr>
              <w:spacing w:after="0" w:line="240" w:lineRule="auto"/>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Актив сүзләр:</w:t>
            </w:r>
            <w:r w:rsidRPr="00BF6EBE">
              <w:rPr>
                <w:rFonts w:ascii="Times New Roman" w:eastAsia="Times New Roman" w:hAnsi="Times New Roman" w:cs="Times New Roman"/>
                <w:sz w:val="28"/>
                <w:szCs w:val="28"/>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905881" w:rsidRPr="00BF6EBE" w:rsidRDefault="00905881" w:rsidP="00521B5A">
            <w:pPr>
              <w:tabs>
                <w:tab w:val="left" w:pos="1605"/>
              </w:tabs>
              <w:spacing w:after="0" w:line="240" w:lineRule="auto"/>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Пассив сүзләр:</w:t>
            </w:r>
            <w:r w:rsidRPr="00BF6EBE">
              <w:rPr>
                <w:rFonts w:ascii="Times New Roman" w:eastAsia="Times New Roman" w:hAnsi="Times New Roman" w:cs="Times New Roman"/>
                <w:sz w:val="28"/>
                <w:szCs w:val="28"/>
                <w:lang w:val="tt-RU" w:eastAsia="ru-RU"/>
              </w:rPr>
              <w:t xml:space="preserve"> утырыгыз, бу кем?, кем юк?, син кем?, кем анда?, басыгыз, ал, ничә? нинди? (13 сүз)</w:t>
            </w:r>
          </w:p>
        </w:tc>
        <w:tc>
          <w:tcPr>
            <w:tcW w:w="1843" w:type="dxa"/>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p>
        </w:tc>
      </w:tr>
      <w:tr w:rsidR="00905881" w:rsidRPr="00BF6EBE" w:rsidTr="00B06829">
        <w:trPr>
          <w:trHeight w:val="415"/>
        </w:trPr>
        <w:tc>
          <w:tcPr>
            <w:tcW w:w="13325" w:type="dxa"/>
            <w:gridSpan w:val="4"/>
            <w:tcBorders>
              <w:top w:val="single" w:sz="4" w:space="0" w:color="000000"/>
              <w:left w:val="single" w:sz="4" w:space="0" w:color="000000"/>
              <w:bottom w:val="single" w:sz="4" w:space="0" w:color="auto"/>
              <w:right w:val="single" w:sz="4" w:space="0" w:color="000000"/>
            </w:tcBorders>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АКТИВ СҮЗЛӘР </w:t>
            </w:r>
            <w:r w:rsidRPr="00BF6EBE">
              <w:rPr>
                <w:rFonts w:ascii="Times New Roman" w:eastAsia="Times New Roman" w:hAnsi="Times New Roman" w:cs="Times New Roman"/>
                <w:sz w:val="28"/>
                <w:szCs w:val="28"/>
                <w:lang w:val="tt-RU" w:eastAsia="ru-RU"/>
              </w:rPr>
              <w:t xml:space="preserve">(активный словарь) </w:t>
            </w:r>
          </w:p>
        </w:tc>
        <w:tc>
          <w:tcPr>
            <w:tcW w:w="1843" w:type="dxa"/>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p>
        </w:tc>
      </w:tr>
      <w:tr w:rsidR="00905881" w:rsidRPr="00BF6EBE" w:rsidTr="00B06829">
        <w:trPr>
          <w:trHeight w:val="420"/>
        </w:trPr>
        <w:tc>
          <w:tcPr>
            <w:tcW w:w="1276" w:type="dxa"/>
            <w:tcBorders>
              <w:top w:val="single" w:sz="4" w:space="0" w:color="auto"/>
              <w:left w:val="single" w:sz="4" w:space="0" w:color="auto"/>
              <w:bottom w:val="single" w:sz="4" w:space="0" w:color="000000"/>
              <w:right w:val="single" w:sz="4" w:space="0" w:color="auto"/>
            </w:tcBorders>
          </w:tcPr>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6</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7-8</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9</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10</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11</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12</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13</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14-15</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16</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17</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18</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19</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20</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21</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22</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23</w:t>
            </w:r>
          </w:p>
          <w:p w:rsidR="00905881" w:rsidRPr="00BF6EBE" w:rsidRDefault="00905881" w:rsidP="00521B5A">
            <w:pPr>
              <w:tabs>
                <w:tab w:val="left" w:pos="1605"/>
              </w:tabs>
              <w:spacing w:after="0" w:line="240" w:lineRule="auto"/>
              <w:ind w:left="-111" w:right="-108"/>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24</w:t>
            </w:r>
          </w:p>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p>
        </w:tc>
        <w:tc>
          <w:tcPr>
            <w:tcW w:w="3969" w:type="dxa"/>
            <w:tcBorders>
              <w:top w:val="single" w:sz="4" w:space="0" w:color="auto"/>
              <w:left w:val="single" w:sz="4" w:space="0" w:color="auto"/>
              <w:bottom w:val="single" w:sz="4" w:space="0" w:color="000000"/>
              <w:right w:val="single" w:sz="4" w:space="0" w:color="auto"/>
            </w:tcBorders>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Әти - папа</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Әни - мама</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Кыз - девочка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Малай - мальчик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Мин - я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Исәнмесез - здравствуйте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Сау булыгыз - до свидания</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Исәнме - здравствуй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Эт - собака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Песи - кошка</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Әйе - да</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Юк - нет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Сау бул – до свидания</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Әби - бабушка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Бабай - дедушка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Әйбәт - хорощо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Ипи - хлеб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Алма -яблоко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Сөт - молоко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Чәй - чай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Рәхмәт - спасибо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Мә – на</w:t>
            </w:r>
          </w:p>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p>
        </w:tc>
        <w:tc>
          <w:tcPr>
            <w:tcW w:w="2694" w:type="dxa"/>
            <w:tcBorders>
              <w:top w:val="single" w:sz="4" w:space="0" w:color="auto"/>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25</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26-27</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28</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29</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30</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31</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32</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33</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34</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35</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36</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37</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38</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39-40</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41</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42</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43</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44</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45</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46</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47</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48</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49</w:t>
            </w:r>
          </w:p>
        </w:tc>
        <w:tc>
          <w:tcPr>
            <w:tcW w:w="5386" w:type="dxa"/>
            <w:tcBorders>
              <w:top w:val="single" w:sz="4" w:space="0" w:color="auto"/>
              <w:left w:val="single" w:sz="4" w:space="0" w:color="auto"/>
              <w:bottom w:val="single" w:sz="4" w:space="0" w:color="000000"/>
              <w:right w:val="single" w:sz="4" w:space="0" w:color="000000"/>
            </w:tcBorders>
            <w:hideMark/>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 xml:space="preserve">Тәмле - вкусный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Кил монда – иди сюда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Утыр – садись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Бир - дай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Аша - кушай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Эч - пей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 xml:space="preserve">Туп - мяч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Зур - большой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Кечкенә (бәләкәй) - маленький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Матур - красивый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Курчак - кукла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Куян - заяц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Аю - медведь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Хәлләр ничек – как дела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Уйна - играй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Пычрак - грязный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Чиста - чистый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Ю - мой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Бер - один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Ике - два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Өч - три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Дүрт - четыре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Биш - пять</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lastRenderedPageBreak/>
              <w:t>49</w:t>
            </w:r>
          </w:p>
        </w:tc>
      </w:tr>
      <w:tr w:rsidR="00905881" w:rsidRPr="00BF6EBE" w:rsidTr="00B06829">
        <w:trPr>
          <w:trHeight w:val="410"/>
        </w:trPr>
        <w:tc>
          <w:tcPr>
            <w:tcW w:w="13325" w:type="dxa"/>
            <w:gridSpan w:val="4"/>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lastRenderedPageBreak/>
              <w:t xml:space="preserve">ПАССИВ СҮЗЛӘР </w:t>
            </w:r>
            <w:r w:rsidRPr="00BF6EBE">
              <w:rPr>
                <w:rFonts w:ascii="Times New Roman" w:eastAsia="Times New Roman" w:hAnsi="Times New Roman" w:cs="Times New Roman"/>
                <w:sz w:val="28"/>
                <w:szCs w:val="28"/>
                <w:lang w:val="tt-RU" w:eastAsia="ru-RU"/>
              </w:rPr>
              <w:t xml:space="preserve">(пассивный словарь) </w:t>
            </w:r>
          </w:p>
        </w:tc>
        <w:tc>
          <w:tcPr>
            <w:tcW w:w="1843" w:type="dxa"/>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p>
        </w:tc>
      </w:tr>
      <w:tr w:rsidR="00905881" w:rsidRPr="00BF6EBE" w:rsidTr="00B06829">
        <w:tc>
          <w:tcPr>
            <w:tcW w:w="1276" w:type="dxa"/>
            <w:tcBorders>
              <w:top w:val="single" w:sz="4" w:space="0" w:color="000000"/>
              <w:left w:val="single" w:sz="4" w:space="0" w:color="000000"/>
              <w:bottom w:val="single" w:sz="4" w:space="0" w:color="000000"/>
              <w:right w:val="single" w:sz="4" w:space="0" w:color="auto"/>
            </w:tcBorders>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2-3</w:t>
            </w:r>
          </w:p>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4-5</w:t>
            </w:r>
          </w:p>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6-7</w:t>
            </w:r>
          </w:p>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p>
        </w:tc>
        <w:tc>
          <w:tcPr>
            <w:tcW w:w="3969" w:type="dxa"/>
            <w:tcBorders>
              <w:top w:val="single" w:sz="4" w:space="0" w:color="000000"/>
              <w:left w:val="single" w:sz="4" w:space="0" w:color="auto"/>
              <w:bottom w:val="single" w:sz="4" w:space="0" w:color="000000"/>
              <w:right w:val="single" w:sz="4" w:space="0" w:color="auto"/>
            </w:tcBorders>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Утырыгыз - садитесь</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Бу кем? – это кто?</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Кем юк? – кого нет?</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Син кем? – ты кто?</w:t>
            </w:r>
          </w:p>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p>
        </w:tc>
        <w:tc>
          <w:tcPr>
            <w:tcW w:w="2694" w:type="dxa"/>
            <w:tcBorders>
              <w:top w:val="single" w:sz="4" w:space="0" w:color="000000"/>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8-9</w:t>
            </w:r>
          </w:p>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10</w:t>
            </w:r>
          </w:p>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11</w:t>
            </w:r>
          </w:p>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12</w:t>
            </w:r>
          </w:p>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13</w:t>
            </w:r>
          </w:p>
        </w:tc>
        <w:tc>
          <w:tcPr>
            <w:tcW w:w="5386" w:type="dxa"/>
            <w:tcBorders>
              <w:top w:val="single" w:sz="4" w:space="0" w:color="000000"/>
              <w:left w:val="single" w:sz="4" w:space="0" w:color="auto"/>
              <w:bottom w:val="single" w:sz="4" w:space="0" w:color="000000"/>
              <w:right w:val="single" w:sz="4" w:space="0" w:color="000000"/>
            </w:tcBorders>
            <w:hideMark/>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Кем анда? – кто там?</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Басыгыз - встаньте</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Ал - возьми</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Ничә? – сколько?</w:t>
            </w:r>
          </w:p>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Нинди? - какой</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13</w:t>
            </w:r>
          </w:p>
        </w:tc>
      </w:tr>
      <w:tr w:rsidR="00905881" w:rsidRPr="00BF6EBE" w:rsidTr="00B06829">
        <w:trPr>
          <w:trHeight w:val="273"/>
        </w:trPr>
        <w:tc>
          <w:tcPr>
            <w:tcW w:w="13325" w:type="dxa"/>
            <w:gridSpan w:val="4"/>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ВСЕГО</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62</w:t>
            </w:r>
          </w:p>
        </w:tc>
      </w:tr>
    </w:tbl>
    <w:p w:rsidR="00905881" w:rsidRPr="00BF6EBE" w:rsidRDefault="00905881" w:rsidP="00521B5A">
      <w:pPr>
        <w:spacing w:after="0" w:line="240" w:lineRule="auto"/>
        <w:rPr>
          <w:rFonts w:ascii="Times New Roman" w:eastAsia="Times New Roman" w:hAnsi="Times New Roman" w:cs="Times New Roman"/>
          <w:b/>
          <w:sz w:val="28"/>
          <w:szCs w:val="28"/>
          <w:lang w:val="tt-RU" w:eastAsia="ru-RU"/>
        </w:rPr>
      </w:pPr>
    </w:p>
    <w:p w:rsidR="006039A6" w:rsidRPr="00BF6EBE" w:rsidRDefault="006039A6" w:rsidP="00521B5A">
      <w:pPr>
        <w:spacing w:after="0" w:line="240" w:lineRule="auto"/>
        <w:jc w:val="center"/>
        <w:rPr>
          <w:rFonts w:ascii="Times New Roman" w:eastAsia="Times New Roman" w:hAnsi="Times New Roman" w:cs="Times New Roman"/>
          <w:b/>
          <w:sz w:val="28"/>
          <w:szCs w:val="28"/>
          <w:lang w:val="tt-RU" w:eastAsia="ru-RU"/>
        </w:rPr>
      </w:pPr>
    </w:p>
    <w:p w:rsidR="00905881" w:rsidRPr="00BF6EBE" w:rsidRDefault="00C7631D" w:rsidP="00521B5A">
      <w:pPr>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Укыту-методик кулланма "Уйный-уйный үсәбез"нигезендә мәктәпкәчә яшьтәге татар телен өйрәнүче рус телле балалар өчен лексик минимум, 5-6 яшь</w:t>
      </w:r>
    </w:p>
    <w:p w:rsidR="00905881" w:rsidRPr="00BF6EBE" w:rsidRDefault="00905881" w:rsidP="00521B5A">
      <w:pPr>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w:t>
      </w:r>
      <w:r w:rsidRPr="00BF6EBE">
        <w:rPr>
          <w:rFonts w:ascii="Times New Roman" w:eastAsia="Times New Roman" w:hAnsi="Times New Roman" w:cs="Times New Roman"/>
          <w:sz w:val="28"/>
          <w:szCs w:val="28"/>
          <w:lang w:eastAsia="ru-RU"/>
        </w:rPr>
        <w:t>словарный минимум для детей</w:t>
      </w:r>
      <w:r w:rsidR="00853F04" w:rsidRPr="00BF6EBE">
        <w:rPr>
          <w:rFonts w:ascii="Times New Roman" w:eastAsia="Times New Roman" w:hAnsi="Times New Roman" w:cs="Times New Roman"/>
          <w:sz w:val="28"/>
          <w:szCs w:val="28"/>
          <w:lang w:eastAsia="ru-RU"/>
        </w:rPr>
        <w:t xml:space="preserve">, обучающихся татарскому языку </w:t>
      </w:r>
      <w:r w:rsidRPr="00BF6EBE">
        <w:rPr>
          <w:rFonts w:ascii="Times New Roman" w:eastAsia="Times New Roman" w:hAnsi="Times New Roman" w:cs="Times New Roman"/>
          <w:sz w:val="28"/>
          <w:szCs w:val="28"/>
          <w:lang w:eastAsia="ru-RU"/>
        </w:rPr>
        <w:t>по учебн</w:t>
      </w:r>
      <w:r w:rsidR="005705C2" w:rsidRPr="00BF6EBE">
        <w:rPr>
          <w:rFonts w:ascii="Times New Roman" w:eastAsia="Times New Roman" w:hAnsi="Times New Roman" w:cs="Times New Roman"/>
          <w:sz w:val="28"/>
          <w:szCs w:val="28"/>
          <w:lang w:eastAsia="ru-RU"/>
        </w:rPr>
        <w:t>о-методическому пособию,</w:t>
      </w:r>
      <w:r w:rsidRPr="00BF6EBE">
        <w:rPr>
          <w:rFonts w:ascii="Times New Roman" w:eastAsia="Times New Roman" w:hAnsi="Times New Roman" w:cs="Times New Roman"/>
          <w:sz w:val="28"/>
          <w:szCs w:val="28"/>
          <w:lang w:eastAsia="ru-RU"/>
        </w:rPr>
        <w:t xml:space="preserve"> 5</w:t>
      </w:r>
      <w:r w:rsidRPr="00BF6EBE">
        <w:rPr>
          <w:rFonts w:ascii="Times New Roman" w:eastAsia="Times New Roman" w:hAnsi="Times New Roman" w:cs="Times New Roman"/>
          <w:sz w:val="28"/>
          <w:szCs w:val="28"/>
          <w:lang w:val="tt-RU" w:eastAsia="ru-RU"/>
        </w:rPr>
        <w:t>-6</w:t>
      </w:r>
      <w:r w:rsidRPr="00BF6EBE">
        <w:rPr>
          <w:rFonts w:ascii="Times New Roman" w:eastAsia="Times New Roman" w:hAnsi="Times New Roman" w:cs="Times New Roman"/>
          <w:sz w:val="28"/>
          <w:szCs w:val="28"/>
          <w:lang w:eastAsia="ru-RU"/>
        </w:rPr>
        <w:t xml:space="preserve"> лет)</w:t>
      </w:r>
    </w:p>
    <w:tbl>
      <w:tblPr>
        <w:tblW w:w="1516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6"/>
        <w:gridCol w:w="4678"/>
        <w:gridCol w:w="1701"/>
        <w:gridCol w:w="5670"/>
        <w:gridCol w:w="1843"/>
      </w:tblGrid>
      <w:tr w:rsidR="00905881" w:rsidRPr="00BF6EBE" w:rsidTr="00B06829">
        <w:tc>
          <w:tcPr>
            <w:tcW w:w="13325" w:type="dxa"/>
            <w:gridSpan w:val="4"/>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sz w:val="28"/>
                <w:szCs w:val="28"/>
                <w:lang w:eastAsia="ru-RU"/>
              </w:rPr>
              <w:lastRenderedPageBreak/>
              <w:tab/>
            </w:r>
            <w:r w:rsidRPr="00BF6EBE">
              <w:rPr>
                <w:rFonts w:ascii="Times New Roman" w:eastAsia="Times New Roman" w:hAnsi="Times New Roman" w:cs="Times New Roman"/>
                <w:b/>
                <w:sz w:val="28"/>
                <w:szCs w:val="28"/>
                <w:lang w:eastAsia="ru-RU"/>
              </w:rPr>
              <w:t>С</w:t>
            </w:r>
            <w:r w:rsidRPr="00BF6EBE">
              <w:rPr>
                <w:rFonts w:ascii="Times New Roman" w:eastAsia="Times New Roman" w:hAnsi="Times New Roman" w:cs="Times New Roman"/>
                <w:b/>
                <w:sz w:val="28"/>
                <w:szCs w:val="28"/>
                <w:lang w:val="tt-RU" w:eastAsia="ru-RU"/>
              </w:rPr>
              <w:t xml:space="preserve">ҮЗЛӘР </w:t>
            </w:r>
            <w:r w:rsidRPr="00BF6EBE">
              <w:rPr>
                <w:rFonts w:ascii="Times New Roman" w:eastAsia="Times New Roman" w:hAnsi="Times New Roman" w:cs="Times New Roman"/>
                <w:sz w:val="28"/>
                <w:szCs w:val="28"/>
                <w:lang w:eastAsia="ru-RU"/>
              </w:rPr>
              <w:t>(слова)</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САНЫ</w:t>
            </w:r>
          </w:p>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(кол-во)</w:t>
            </w:r>
          </w:p>
        </w:tc>
      </w:tr>
      <w:tr w:rsidR="00905881" w:rsidRPr="00BF6EBE" w:rsidTr="00B06829">
        <w:tc>
          <w:tcPr>
            <w:tcW w:w="13325" w:type="dxa"/>
            <w:gridSpan w:val="4"/>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spacing w:after="0" w:line="240" w:lineRule="auto"/>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Актив сүзләр:</w:t>
            </w:r>
            <w:r w:rsidRPr="00BF6EBE">
              <w:rPr>
                <w:rFonts w:ascii="Times New Roman" w:eastAsia="Times New Roman" w:hAnsi="Times New Roman" w:cs="Times New Roman"/>
                <w:sz w:val="28"/>
                <w:szCs w:val="28"/>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905881" w:rsidRPr="00BF6EBE" w:rsidRDefault="00905881" w:rsidP="00521B5A">
            <w:pPr>
              <w:tabs>
                <w:tab w:val="left" w:pos="1605"/>
              </w:tabs>
              <w:spacing w:after="0" w:line="240" w:lineRule="auto"/>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b/>
                <w:sz w:val="28"/>
                <w:szCs w:val="28"/>
                <w:lang w:val="tt-RU" w:eastAsia="ru-RU"/>
              </w:rPr>
              <w:t>Пассив сүзләр:</w:t>
            </w:r>
            <w:r w:rsidRPr="00BF6EBE">
              <w:rPr>
                <w:rFonts w:ascii="Times New Roman" w:eastAsia="Times New Roman" w:hAnsi="Times New Roman" w:cs="Times New Roman"/>
                <w:sz w:val="28"/>
                <w:szCs w:val="28"/>
                <w:lang w:val="tt-RU" w:eastAsia="ru-RU"/>
              </w:rPr>
              <w:t xml:space="preserve"> утырыгыз, бу кем?, кем юк?, син кем?, кем анда?, басыгыз, ал, ничә? нинди? (13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4-5 лет</w:t>
            </w:r>
          </w:p>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62 слова</w:t>
            </w:r>
          </w:p>
        </w:tc>
      </w:tr>
      <w:tr w:rsidR="00905881" w:rsidRPr="00BF6EBE"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 ЛЕКСИК МИНИМУМ </w:t>
            </w:r>
            <w:r w:rsidRPr="00BF6EBE">
              <w:rPr>
                <w:rFonts w:ascii="Times New Roman" w:eastAsia="Times New Roman" w:hAnsi="Times New Roman" w:cs="Times New Roman"/>
                <w:sz w:val="28"/>
                <w:szCs w:val="28"/>
                <w:lang w:val="tt-RU" w:eastAsia="ru-RU"/>
              </w:rPr>
              <w:t xml:space="preserve">(5-6 яшь) </w:t>
            </w:r>
          </w:p>
          <w:p w:rsidR="00905881" w:rsidRPr="00BF6EBE" w:rsidRDefault="00905881" w:rsidP="00521B5A">
            <w:pPr>
              <w:spacing w:after="0" w:line="240" w:lineRule="auto"/>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Актив сүзләр:</w:t>
            </w:r>
            <w:r w:rsidRPr="00BF6EBE">
              <w:rPr>
                <w:rFonts w:ascii="Times New Roman" w:eastAsia="Times New Roman" w:hAnsi="Times New Roman" w:cs="Times New Roman"/>
                <w:sz w:val="28"/>
                <w:szCs w:val="28"/>
                <w:lang w:val="tt-RU" w:eastAsia="ru-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905881" w:rsidRPr="00BF6EBE" w:rsidRDefault="00905881" w:rsidP="00521B5A">
            <w:pPr>
              <w:tabs>
                <w:tab w:val="left" w:pos="1605"/>
              </w:tabs>
              <w:spacing w:after="0" w:line="240" w:lineRule="auto"/>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Пассив сүзләр: </w:t>
            </w:r>
            <w:r w:rsidRPr="00BF6EBE">
              <w:rPr>
                <w:rFonts w:ascii="Times New Roman" w:eastAsia="Times New Roman" w:hAnsi="Times New Roman" w:cs="Times New Roman"/>
                <w:sz w:val="28"/>
                <w:szCs w:val="28"/>
                <w:lang w:val="tt-RU" w:eastAsia="ru-RU"/>
              </w:rPr>
              <w:t>бу нәрсә?, хәерле көн, нәрсә бар? күп (7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5-6 лет</w:t>
            </w:r>
          </w:p>
        </w:tc>
      </w:tr>
      <w:tr w:rsidR="00905881" w:rsidRPr="00BF6EBE"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АКТИВ СҮЗЛӘР </w:t>
            </w:r>
            <w:r w:rsidR="001E7FD5" w:rsidRPr="00BF6EBE">
              <w:rPr>
                <w:rFonts w:ascii="Times New Roman" w:eastAsia="Times New Roman" w:hAnsi="Times New Roman" w:cs="Times New Roman"/>
                <w:sz w:val="28"/>
                <w:szCs w:val="28"/>
                <w:lang w:val="tt-RU" w:eastAsia="ru-RU"/>
              </w:rPr>
              <w:t>(активный словарь)</w:t>
            </w:r>
          </w:p>
        </w:tc>
        <w:tc>
          <w:tcPr>
            <w:tcW w:w="1843" w:type="dxa"/>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p>
        </w:tc>
      </w:tr>
      <w:tr w:rsidR="00905881" w:rsidRPr="00BF6EBE" w:rsidTr="00B06829">
        <w:trPr>
          <w:trHeight w:val="552"/>
        </w:trPr>
        <w:tc>
          <w:tcPr>
            <w:tcW w:w="1276" w:type="dxa"/>
            <w:tcBorders>
              <w:top w:val="single" w:sz="4" w:space="0" w:color="auto"/>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6</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7</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8</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9</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10</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11</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12</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13</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14</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15</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16</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17</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18</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19-20</w:t>
            </w:r>
          </w:p>
        </w:tc>
        <w:tc>
          <w:tcPr>
            <w:tcW w:w="4678" w:type="dxa"/>
            <w:tcBorders>
              <w:top w:val="single" w:sz="4" w:space="0" w:color="auto"/>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 xml:space="preserve">Кишер - морковь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Нинди - какой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Баллы – сладкий (-ая, -ое) Ничә - сколько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Суган - лук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Бәрәңге - картофель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Алты - шесть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Җиде - семь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Сигез - восемь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Тугыз - девять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Ун - десять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Кыяр - огурец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Кәбестә - капуста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Кызыл - красный (-ая, -ое) Сары - жёлтый (-ая, -ое)</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Яшел - зелёный(-ая, -ое) Кирәк - надо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Юа -моет </w:t>
            </w:r>
          </w:p>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lastRenderedPageBreak/>
              <w:t>Нәрсә кирәк – что надо</w:t>
            </w:r>
          </w:p>
        </w:tc>
        <w:tc>
          <w:tcPr>
            <w:tcW w:w="1701" w:type="dxa"/>
            <w:tcBorders>
              <w:top w:val="single" w:sz="4" w:space="0" w:color="auto"/>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21</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22</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23</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24</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25</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26</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27</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28</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29</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30</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31</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32</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33</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34</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35</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36</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37</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38</w:t>
            </w:r>
          </w:p>
        </w:tc>
        <w:tc>
          <w:tcPr>
            <w:tcW w:w="5670" w:type="dxa"/>
            <w:tcBorders>
              <w:top w:val="single" w:sz="4" w:space="0" w:color="auto"/>
              <w:left w:val="single" w:sz="4" w:space="0" w:color="auto"/>
              <w:bottom w:val="single" w:sz="4" w:space="0" w:color="000000"/>
              <w:right w:val="single" w:sz="4" w:space="0" w:color="000000"/>
            </w:tcBorders>
            <w:hideMark/>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Аш- суп</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Ботка - каша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Кашык - ложка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Тәлинкә - тарелка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Чынаяк - чашка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Зәңгәр – синий (-яя, -ее)</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Күлмәк – платье (рубашка) Чалбар - брюки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Ки - одевай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Сал - снимай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Йокла - спи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Бит - лицо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Кул - рука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Өстәл - стол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Урындык - стул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Карават - кровать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Яратам - люблю </w:t>
            </w:r>
          </w:p>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Бар - есть</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38</w:t>
            </w:r>
          </w:p>
        </w:tc>
      </w:tr>
      <w:tr w:rsidR="00905881" w:rsidRPr="00BF6EBE" w:rsidTr="00B06829">
        <w:tc>
          <w:tcPr>
            <w:tcW w:w="13325" w:type="dxa"/>
            <w:gridSpan w:val="4"/>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lastRenderedPageBreak/>
              <w:t xml:space="preserve">ПАССИВ СҮЗЛӘР </w:t>
            </w:r>
            <w:r w:rsidR="001E7FD5" w:rsidRPr="00BF6EBE">
              <w:rPr>
                <w:rFonts w:ascii="Times New Roman" w:eastAsia="Times New Roman" w:hAnsi="Times New Roman" w:cs="Times New Roman"/>
                <w:sz w:val="28"/>
                <w:szCs w:val="28"/>
                <w:lang w:val="tt-RU" w:eastAsia="ru-RU"/>
              </w:rPr>
              <w:t>(пассивный словарь)</w:t>
            </w:r>
          </w:p>
        </w:tc>
        <w:tc>
          <w:tcPr>
            <w:tcW w:w="1843" w:type="dxa"/>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p>
        </w:tc>
      </w:tr>
      <w:tr w:rsidR="00905881" w:rsidRPr="00BF6EBE" w:rsidTr="00B06829">
        <w:trPr>
          <w:trHeight w:val="651"/>
        </w:trPr>
        <w:tc>
          <w:tcPr>
            <w:tcW w:w="1276" w:type="dxa"/>
            <w:tcBorders>
              <w:top w:val="single" w:sz="4" w:space="0" w:color="000000"/>
              <w:left w:val="single" w:sz="4" w:space="0" w:color="000000"/>
              <w:bottom w:val="single" w:sz="4" w:space="0" w:color="000000"/>
              <w:right w:val="single" w:sz="4" w:space="0" w:color="auto"/>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1-2</w:t>
            </w:r>
          </w:p>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3-4</w:t>
            </w:r>
          </w:p>
        </w:tc>
        <w:tc>
          <w:tcPr>
            <w:tcW w:w="4678" w:type="dxa"/>
            <w:tcBorders>
              <w:top w:val="single" w:sz="4" w:space="0" w:color="000000"/>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Бу нәрсә? – Это что? </w:t>
            </w:r>
          </w:p>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 xml:space="preserve">Хәерле көн – Добрый день </w:t>
            </w:r>
          </w:p>
        </w:tc>
        <w:tc>
          <w:tcPr>
            <w:tcW w:w="1701" w:type="dxa"/>
            <w:tcBorders>
              <w:top w:val="single" w:sz="4" w:space="0" w:color="000000"/>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4-5</w:t>
            </w:r>
          </w:p>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6-7</w:t>
            </w:r>
          </w:p>
        </w:tc>
        <w:tc>
          <w:tcPr>
            <w:tcW w:w="5670" w:type="dxa"/>
            <w:tcBorders>
              <w:top w:val="single" w:sz="4" w:space="0" w:color="000000"/>
              <w:left w:val="single" w:sz="4" w:space="0" w:color="auto"/>
              <w:bottom w:val="single" w:sz="4" w:space="0" w:color="000000"/>
              <w:right w:val="single" w:sz="4" w:space="0" w:color="000000"/>
            </w:tcBorders>
            <w:hideMark/>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Нәрсә бар? – Что есть</w:t>
            </w:r>
          </w:p>
          <w:p w:rsidR="00905881" w:rsidRPr="00BF6EBE" w:rsidRDefault="00905881" w:rsidP="00521B5A">
            <w:pPr>
              <w:tabs>
                <w:tab w:val="left" w:pos="160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Күп - много</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7</w:t>
            </w:r>
          </w:p>
        </w:tc>
      </w:tr>
      <w:tr w:rsidR="00905881" w:rsidRPr="00BF6EBE" w:rsidTr="00B06829">
        <w:tc>
          <w:tcPr>
            <w:tcW w:w="13325" w:type="dxa"/>
            <w:gridSpan w:val="4"/>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ВСЕГО</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107</w:t>
            </w:r>
          </w:p>
        </w:tc>
      </w:tr>
    </w:tbl>
    <w:p w:rsidR="00521B5A" w:rsidRPr="00BF6EBE" w:rsidRDefault="00521B5A" w:rsidP="00521B5A">
      <w:pPr>
        <w:spacing w:after="0" w:line="240" w:lineRule="auto"/>
        <w:jc w:val="center"/>
        <w:rPr>
          <w:rFonts w:ascii="Times New Roman" w:eastAsia="Times New Roman" w:hAnsi="Times New Roman" w:cs="Times New Roman"/>
          <w:b/>
          <w:sz w:val="28"/>
          <w:szCs w:val="28"/>
          <w:lang w:val="tt-RU" w:eastAsia="ru-RU"/>
        </w:rPr>
      </w:pPr>
    </w:p>
    <w:p w:rsidR="00905881" w:rsidRDefault="00BA4DEC" w:rsidP="00521B5A">
      <w:pPr>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Укыту-методик кулланма "Мәктәпкә илтә юллар" нигезендә мәктәпкәчә яшьтәге татар телен өйрәнүче рус телле балалар өчен лексик минимум, 6-7 яшь</w:t>
      </w:r>
    </w:p>
    <w:p w:rsidR="00BF6EBE" w:rsidRPr="00BF6EBE" w:rsidRDefault="00BF6EBE" w:rsidP="00521B5A">
      <w:pPr>
        <w:spacing w:after="0" w:line="240" w:lineRule="auto"/>
        <w:jc w:val="center"/>
        <w:rPr>
          <w:rFonts w:ascii="Times New Roman" w:eastAsia="Times New Roman" w:hAnsi="Times New Roman" w:cs="Times New Roman"/>
          <w:b/>
          <w:sz w:val="28"/>
          <w:szCs w:val="28"/>
          <w:lang w:val="tt-RU" w:eastAsia="ru-RU"/>
        </w:rPr>
      </w:pPr>
    </w:p>
    <w:p w:rsidR="00905881" w:rsidRPr="00BF6EBE" w:rsidRDefault="00905881" w:rsidP="00521B5A">
      <w:pPr>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w:t>
      </w:r>
      <w:r w:rsidRPr="00BF6EBE">
        <w:rPr>
          <w:rFonts w:ascii="Times New Roman" w:eastAsia="Times New Roman" w:hAnsi="Times New Roman" w:cs="Times New Roman"/>
          <w:sz w:val="28"/>
          <w:szCs w:val="28"/>
          <w:lang w:eastAsia="ru-RU"/>
        </w:rPr>
        <w:t>словарный минимум для детей, обучающихся татарскому языкупо учебно-методичес</w:t>
      </w:r>
      <w:r w:rsidR="005705C2" w:rsidRPr="00BF6EBE">
        <w:rPr>
          <w:rFonts w:ascii="Times New Roman" w:eastAsia="Times New Roman" w:hAnsi="Times New Roman" w:cs="Times New Roman"/>
          <w:sz w:val="28"/>
          <w:szCs w:val="28"/>
          <w:lang w:eastAsia="ru-RU"/>
        </w:rPr>
        <w:t>кому пособию</w:t>
      </w:r>
      <w:r w:rsidRPr="00BF6EBE">
        <w:rPr>
          <w:rFonts w:ascii="Times New Roman" w:eastAsia="Times New Roman" w:hAnsi="Times New Roman" w:cs="Times New Roman"/>
          <w:sz w:val="28"/>
          <w:szCs w:val="28"/>
          <w:lang w:eastAsia="ru-RU"/>
        </w:rPr>
        <w:t xml:space="preserve">, </w:t>
      </w:r>
      <w:r w:rsidRPr="00BF6EBE">
        <w:rPr>
          <w:rFonts w:ascii="Times New Roman" w:eastAsia="Times New Roman" w:hAnsi="Times New Roman" w:cs="Times New Roman"/>
          <w:sz w:val="28"/>
          <w:szCs w:val="28"/>
          <w:lang w:val="tt-RU" w:eastAsia="ru-RU"/>
        </w:rPr>
        <w:t>6-7</w:t>
      </w:r>
      <w:r w:rsidRPr="00BF6EBE">
        <w:rPr>
          <w:rFonts w:ascii="Times New Roman" w:eastAsia="Times New Roman" w:hAnsi="Times New Roman" w:cs="Times New Roman"/>
          <w:sz w:val="28"/>
          <w:szCs w:val="28"/>
          <w:lang w:eastAsia="ru-RU"/>
        </w:rPr>
        <w:t xml:space="preserve"> лет)</w:t>
      </w:r>
    </w:p>
    <w:tbl>
      <w:tblPr>
        <w:tblW w:w="1516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5103"/>
        <w:gridCol w:w="1559"/>
        <w:gridCol w:w="5245"/>
        <w:gridCol w:w="1843"/>
      </w:tblGrid>
      <w:tr w:rsidR="00905881" w:rsidRPr="00BF6EBE" w:rsidTr="00B06829">
        <w:tc>
          <w:tcPr>
            <w:tcW w:w="13325" w:type="dxa"/>
            <w:gridSpan w:val="4"/>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sz w:val="28"/>
                <w:szCs w:val="28"/>
                <w:lang w:eastAsia="ru-RU"/>
              </w:rPr>
              <w:tab/>
            </w:r>
            <w:r w:rsidRPr="00BF6EBE">
              <w:rPr>
                <w:rFonts w:ascii="Times New Roman" w:eastAsia="Times New Roman" w:hAnsi="Times New Roman" w:cs="Times New Roman"/>
                <w:b/>
                <w:sz w:val="28"/>
                <w:szCs w:val="28"/>
                <w:lang w:eastAsia="ru-RU"/>
              </w:rPr>
              <w:t>С</w:t>
            </w:r>
            <w:r w:rsidRPr="00BF6EBE">
              <w:rPr>
                <w:rFonts w:ascii="Times New Roman" w:eastAsia="Times New Roman" w:hAnsi="Times New Roman" w:cs="Times New Roman"/>
                <w:b/>
                <w:sz w:val="28"/>
                <w:szCs w:val="28"/>
                <w:lang w:val="tt-RU" w:eastAsia="ru-RU"/>
              </w:rPr>
              <w:t xml:space="preserve">ҮЗЛӘР </w:t>
            </w:r>
            <w:r w:rsidRPr="00BF6EBE">
              <w:rPr>
                <w:rFonts w:ascii="Times New Roman" w:eastAsia="Times New Roman" w:hAnsi="Times New Roman" w:cs="Times New Roman"/>
                <w:sz w:val="28"/>
                <w:szCs w:val="28"/>
                <w:lang w:eastAsia="ru-RU"/>
              </w:rPr>
              <w:t>(слова)</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САНЫ</w:t>
            </w:r>
          </w:p>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(кол-во)</w:t>
            </w:r>
          </w:p>
        </w:tc>
      </w:tr>
      <w:tr w:rsidR="00905881" w:rsidRPr="00BF6EBE" w:rsidTr="00B06829">
        <w:tc>
          <w:tcPr>
            <w:tcW w:w="13325" w:type="dxa"/>
            <w:gridSpan w:val="4"/>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ЛЕКСИК МИНИМУМ </w:t>
            </w:r>
            <w:r w:rsidRPr="00BF6EBE">
              <w:rPr>
                <w:rFonts w:ascii="Times New Roman" w:eastAsia="Times New Roman" w:hAnsi="Times New Roman" w:cs="Times New Roman"/>
                <w:sz w:val="28"/>
                <w:szCs w:val="28"/>
                <w:lang w:val="tt-RU" w:eastAsia="ru-RU"/>
              </w:rPr>
              <w:t>(4-5 яшь)</w:t>
            </w:r>
          </w:p>
          <w:p w:rsidR="00905881" w:rsidRPr="00BF6EBE" w:rsidRDefault="00905881" w:rsidP="00521B5A">
            <w:pPr>
              <w:spacing w:after="0" w:line="240" w:lineRule="auto"/>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Актив сүзләр:</w:t>
            </w:r>
            <w:r w:rsidRPr="00BF6EBE">
              <w:rPr>
                <w:rFonts w:ascii="Times New Roman" w:eastAsia="Times New Roman" w:hAnsi="Times New Roman" w:cs="Times New Roman"/>
                <w:sz w:val="28"/>
                <w:szCs w:val="28"/>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905881" w:rsidRPr="00BF6EBE" w:rsidRDefault="00905881" w:rsidP="00521B5A">
            <w:pPr>
              <w:tabs>
                <w:tab w:val="left" w:pos="1605"/>
              </w:tabs>
              <w:spacing w:after="0" w:line="240" w:lineRule="auto"/>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b/>
                <w:sz w:val="28"/>
                <w:szCs w:val="28"/>
                <w:lang w:val="tt-RU" w:eastAsia="ru-RU"/>
              </w:rPr>
              <w:t>Пассив сүзләр:</w:t>
            </w:r>
            <w:r w:rsidRPr="00BF6EBE">
              <w:rPr>
                <w:rFonts w:ascii="Times New Roman" w:eastAsia="Times New Roman" w:hAnsi="Times New Roman" w:cs="Times New Roman"/>
                <w:sz w:val="28"/>
                <w:szCs w:val="28"/>
                <w:lang w:val="tt-RU" w:eastAsia="ru-RU"/>
              </w:rPr>
              <w:t xml:space="preserve"> утырыгыз, бу кем?, кем юк?, син кем?, кем анда?, басыгыз, ал, ничә? нинди? (13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4-5 лет</w:t>
            </w:r>
          </w:p>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62 слова</w:t>
            </w:r>
          </w:p>
        </w:tc>
      </w:tr>
      <w:tr w:rsidR="00905881" w:rsidRPr="00BF6EBE"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 ЛЕКСИК МИНИМУМ </w:t>
            </w:r>
            <w:r w:rsidRPr="00BF6EBE">
              <w:rPr>
                <w:rFonts w:ascii="Times New Roman" w:eastAsia="Times New Roman" w:hAnsi="Times New Roman" w:cs="Times New Roman"/>
                <w:sz w:val="28"/>
                <w:szCs w:val="28"/>
                <w:lang w:val="tt-RU" w:eastAsia="ru-RU"/>
              </w:rPr>
              <w:t xml:space="preserve">(5-6 яшь) </w:t>
            </w:r>
          </w:p>
          <w:p w:rsidR="00905881" w:rsidRPr="00BF6EBE" w:rsidRDefault="00905881" w:rsidP="00521B5A">
            <w:pPr>
              <w:spacing w:after="0" w:line="240" w:lineRule="auto"/>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Актив сүзләр:</w:t>
            </w:r>
            <w:r w:rsidRPr="00BF6EBE">
              <w:rPr>
                <w:rFonts w:ascii="Times New Roman" w:eastAsia="Times New Roman" w:hAnsi="Times New Roman" w:cs="Times New Roman"/>
                <w:sz w:val="28"/>
                <w:szCs w:val="28"/>
                <w:lang w:val="tt-RU" w:eastAsia="ru-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905881" w:rsidRPr="00BF6EBE" w:rsidRDefault="00905881" w:rsidP="00521B5A">
            <w:pPr>
              <w:tabs>
                <w:tab w:val="left" w:pos="1605"/>
              </w:tabs>
              <w:spacing w:after="0" w:line="240" w:lineRule="auto"/>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Пассив сүзләр: </w:t>
            </w:r>
            <w:r w:rsidRPr="00BF6EBE">
              <w:rPr>
                <w:rFonts w:ascii="Times New Roman" w:eastAsia="Times New Roman" w:hAnsi="Times New Roman" w:cs="Times New Roman"/>
                <w:sz w:val="28"/>
                <w:szCs w:val="28"/>
                <w:lang w:val="tt-RU" w:eastAsia="ru-RU"/>
              </w:rPr>
              <w:t>бу нәрсә?, хәерле көн, нәрсә бар? күп (7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5-6 лет</w:t>
            </w:r>
          </w:p>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45 слов</w:t>
            </w:r>
          </w:p>
        </w:tc>
      </w:tr>
      <w:tr w:rsidR="00905881" w:rsidRPr="00BF6EBE"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 ЛЕКСИК МИНИМУМ </w:t>
            </w:r>
            <w:r w:rsidRPr="00BF6EBE">
              <w:rPr>
                <w:rFonts w:ascii="Times New Roman" w:eastAsia="Times New Roman" w:hAnsi="Times New Roman" w:cs="Times New Roman"/>
                <w:sz w:val="28"/>
                <w:szCs w:val="28"/>
                <w:lang w:val="tt-RU" w:eastAsia="ru-RU"/>
              </w:rPr>
              <w:t xml:space="preserve">(6-7 яшь) </w:t>
            </w:r>
          </w:p>
          <w:p w:rsidR="00905881" w:rsidRPr="00BF6EBE" w:rsidRDefault="00905881" w:rsidP="00521B5A">
            <w:pPr>
              <w:spacing w:after="0" w:line="240" w:lineRule="auto"/>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Актив сүзләр:</w:t>
            </w:r>
            <w:r w:rsidRPr="00BF6EBE">
              <w:rPr>
                <w:rFonts w:ascii="Times New Roman" w:eastAsia="Times New Roman" w:hAnsi="Times New Roman" w:cs="Times New Roman"/>
                <w:sz w:val="28"/>
                <w:szCs w:val="28"/>
                <w:lang w:val="tt-RU" w:eastAsia="ru-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905881" w:rsidRPr="00BF6EBE" w:rsidRDefault="00905881" w:rsidP="00521B5A">
            <w:pPr>
              <w:tabs>
                <w:tab w:val="left" w:pos="3555"/>
              </w:tabs>
              <w:spacing w:after="0" w:line="240" w:lineRule="auto"/>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Пассив сүзләр: </w:t>
            </w:r>
            <w:r w:rsidRPr="00BF6EBE">
              <w:rPr>
                <w:rFonts w:ascii="Times New Roman" w:eastAsia="Times New Roman" w:hAnsi="Times New Roman" w:cs="Times New Roman"/>
                <w:sz w:val="28"/>
                <w:szCs w:val="28"/>
                <w:lang w:val="tt-RU" w:eastAsia="ru-RU"/>
              </w:rPr>
              <w:t xml:space="preserve"> нәрсә яратасың? (2 сүз)</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6-7 лет</w:t>
            </w:r>
          </w:p>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60 слов</w:t>
            </w:r>
          </w:p>
        </w:tc>
      </w:tr>
      <w:tr w:rsidR="00905881" w:rsidRPr="00BF6EBE" w:rsidTr="00B06829">
        <w:trPr>
          <w:trHeight w:val="367"/>
        </w:trPr>
        <w:tc>
          <w:tcPr>
            <w:tcW w:w="13325" w:type="dxa"/>
            <w:gridSpan w:val="4"/>
            <w:tcBorders>
              <w:top w:val="single" w:sz="4" w:space="0" w:color="000000"/>
              <w:left w:val="single" w:sz="4" w:space="0" w:color="000000"/>
              <w:bottom w:val="single" w:sz="4" w:space="0" w:color="auto"/>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lastRenderedPageBreak/>
              <w:t xml:space="preserve">АКТИВ СҮЗЛӘР </w:t>
            </w:r>
            <w:r w:rsidRPr="00BF6EBE">
              <w:rPr>
                <w:rFonts w:ascii="Times New Roman" w:eastAsia="Times New Roman" w:hAnsi="Times New Roman" w:cs="Times New Roman"/>
                <w:sz w:val="28"/>
                <w:szCs w:val="28"/>
                <w:lang w:val="tt-RU" w:eastAsia="ru-RU"/>
              </w:rPr>
              <w:t xml:space="preserve">(активный словарь) </w:t>
            </w:r>
          </w:p>
        </w:tc>
        <w:tc>
          <w:tcPr>
            <w:tcW w:w="1843" w:type="dxa"/>
            <w:tcBorders>
              <w:top w:val="single" w:sz="4" w:space="0" w:color="000000"/>
              <w:left w:val="single" w:sz="4" w:space="0" w:color="000000"/>
              <w:bottom w:val="single" w:sz="4" w:space="0" w:color="000000"/>
              <w:right w:val="single" w:sz="4" w:space="0" w:color="000000"/>
            </w:tcBorders>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p>
        </w:tc>
      </w:tr>
      <w:tr w:rsidR="00905881" w:rsidRPr="00BF6EBE" w:rsidTr="00B06829">
        <w:trPr>
          <w:trHeight w:val="1270"/>
        </w:trPr>
        <w:tc>
          <w:tcPr>
            <w:tcW w:w="1418" w:type="dxa"/>
            <w:tcBorders>
              <w:top w:val="single" w:sz="4" w:space="0" w:color="auto"/>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2-3</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5-6</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7-8</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9</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10</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11</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12</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13</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14</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15</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16</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17</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18</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19</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20</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21-22</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23-24</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25</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26</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27</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28</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29</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30</w:t>
            </w:r>
          </w:p>
        </w:tc>
        <w:tc>
          <w:tcPr>
            <w:tcW w:w="5103" w:type="dxa"/>
            <w:tcBorders>
              <w:top w:val="single" w:sz="4" w:space="0" w:color="auto"/>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Син кем? – Ты кто?</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Хәерле көн – добрый день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Тычкан – мышь</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Бу кем? – Это кто?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Бу нәрсә? – Это что?</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Нишли? – Что делает?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Йоклый – спит</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Утыра – сидит</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Ашый – кушает, ест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Эчә – пьёт</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Нишлисең? – Что делаешь?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Ашыйм – кушаю, ем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Эчәм - пью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Уйный - играет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Уйныйм - играю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Утырам - сижу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Барам - иду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Кая барасың? – Куда идёшь?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Син нишлисең? – Ты что делаешь?</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Сикер - прыгай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Сикерәм – прыгаю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Сикерә - прыгает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Йөгерә - бежит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Төлке - лиса </w:t>
            </w:r>
          </w:p>
          <w:p w:rsidR="00905881" w:rsidRPr="00BF6EBE" w:rsidRDefault="00905881" w:rsidP="00521B5A">
            <w:pPr>
              <w:tabs>
                <w:tab w:val="left" w:pos="1605"/>
              </w:tabs>
              <w:spacing w:after="0" w:line="240" w:lineRule="auto"/>
              <w:ind w:left="34"/>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 xml:space="preserve">Йөгер - беги </w:t>
            </w:r>
          </w:p>
        </w:tc>
        <w:tc>
          <w:tcPr>
            <w:tcW w:w="1559" w:type="dxa"/>
            <w:tcBorders>
              <w:top w:val="single" w:sz="4" w:space="0" w:color="auto"/>
              <w:left w:val="single" w:sz="4" w:space="0" w:color="auto"/>
              <w:bottom w:val="single" w:sz="4" w:space="0" w:color="000000"/>
              <w:right w:val="single" w:sz="4" w:space="0" w:color="auto"/>
            </w:tcBorders>
            <w:hideMark/>
          </w:tcPr>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31</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32</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33</w:t>
            </w:r>
          </w:p>
          <w:p w:rsidR="00905881" w:rsidRPr="00BF6EBE" w:rsidRDefault="00905881" w:rsidP="00521B5A">
            <w:pPr>
              <w:tabs>
                <w:tab w:val="left" w:pos="1605"/>
              </w:tabs>
              <w:spacing w:after="0" w:line="240" w:lineRule="auto"/>
              <w:ind w:left="-142"/>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34</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35</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36</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37</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38</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39</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40</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41</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42</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43</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44</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45</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46</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47</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48</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49</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50-51</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52-53</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54-55</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56</w:t>
            </w:r>
          </w:p>
          <w:p w:rsidR="00905881" w:rsidRPr="00BF6EBE" w:rsidRDefault="00905881" w:rsidP="00521B5A">
            <w:pPr>
              <w:tabs>
                <w:tab w:val="left" w:pos="1605"/>
              </w:tabs>
              <w:spacing w:after="0" w:line="240" w:lineRule="auto"/>
              <w:ind w:left="-107"/>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58</w:t>
            </w:r>
          </w:p>
        </w:tc>
        <w:tc>
          <w:tcPr>
            <w:tcW w:w="5245" w:type="dxa"/>
            <w:tcBorders>
              <w:top w:val="single" w:sz="4" w:space="0" w:color="auto"/>
              <w:left w:val="single" w:sz="4" w:space="0" w:color="auto"/>
              <w:bottom w:val="single" w:sz="4" w:space="0" w:color="000000"/>
              <w:right w:val="single" w:sz="4" w:space="0" w:color="000000"/>
            </w:tcBorders>
            <w:hideMark/>
          </w:tcPr>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Йөгерәм - бегу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Чәк-чәк – чак-чак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Өчпочмак – треугольник</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Яшь - лет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Бүре - волк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Керпе - ёж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Тавык - курица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Әтәч - петух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Үрдәк - утка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Чана - санки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Шуа - катается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Шуам - катаюсь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Бие - танцуй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Бии - танцует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Биим – танцую</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Ак - белый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Кара - чёрный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Җырла - пой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Җырлыйм - пою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Зур рәхмәт – большое спасибо Китап укый – книгу читает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Рәсем ясыйм - рисую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Укыйм - читаю </w:t>
            </w:r>
          </w:p>
          <w:p w:rsidR="00905881" w:rsidRPr="00BF6EBE" w:rsidRDefault="00905881" w:rsidP="00521B5A">
            <w:pPr>
              <w:tabs>
                <w:tab w:val="left" w:pos="1605"/>
              </w:tabs>
              <w:spacing w:after="0" w:line="240" w:lineRule="auto"/>
              <w:ind w:left="34"/>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Дәфтәр - тетрадь </w:t>
            </w:r>
          </w:p>
        </w:tc>
        <w:tc>
          <w:tcPr>
            <w:tcW w:w="1843" w:type="dxa"/>
            <w:tcBorders>
              <w:top w:val="single" w:sz="4" w:space="0" w:color="000000"/>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58</w:t>
            </w:r>
          </w:p>
        </w:tc>
      </w:tr>
      <w:tr w:rsidR="00905881" w:rsidRPr="00BF6EBE" w:rsidTr="00B06829">
        <w:tc>
          <w:tcPr>
            <w:tcW w:w="1418" w:type="dxa"/>
            <w:tcBorders>
              <w:top w:val="single" w:sz="4" w:space="0" w:color="000000"/>
              <w:left w:val="single" w:sz="4" w:space="0" w:color="000000"/>
              <w:bottom w:val="nil"/>
              <w:right w:val="single" w:sz="4" w:space="0" w:color="auto"/>
            </w:tcBorders>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p>
        </w:tc>
        <w:tc>
          <w:tcPr>
            <w:tcW w:w="11907" w:type="dxa"/>
            <w:gridSpan w:val="3"/>
            <w:tcBorders>
              <w:top w:val="single" w:sz="4" w:space="0" w:color="000000"/>
              <w:left w:val="single" w:sz="4" w:space="0" w:color="auto"/>
              <w:bottom w:val="nil"/>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xml:space="preserve">ПАССИВ СҮЗЛӘР </w:t>
            </w:r>
            <w:r w:rsidRPr="00BF6EBE">
              <w:rPr>
                <w:rFonts w:ascii="Times New Roman" w:eastAsia="Times New Roman" w:hAnsi="Times New Roman" w:cs="Times New Roman"/>
                <w:sz w:val="28"/>
                <w:szCs w:val="28"/>
                <w:lang w:val="tt-RU" w:eastAsia="ru-RU"/>
              </w:rPr>
              <w:t xml:space="preserve">(пассивный словарь) </w:t>
            </w:r>
          </w:p>
        </w:tc>
        <w:tc>
          <w:tcPr>
            <w:tcW w:w="1843" w:type="dxa"/>
            <w:vMerge w:val="restart"/>
            <w:tcBorders>
              <w:top w:val="single" w:sz="4" w:space="0" w:color="000000"/>
              <w:left w:val="single" w:sz="4" w:space="0" w:color="000000"/>
              <w:bottom w:val="single" w:sz="4" w:space="0" w:color="auto"/>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2</w:t>
            </w:r>
          </w:p>
        </w:tc>
      </w:tr>
      <w:tr w:rsidR="00905881" w:rsidRPr="00BF6EBE" w:rsidTr="006039A6">
        <w:trPr>
          <w:trHeight w:val="195"/>
        </w:trPr>
        <w:tc>
          <w:tcPr>
            <w:tcW w:w="1418" w:type="dxa"/>
            <w:tcBorders>
              <w:top w:val="nil"/>
              <w:left w:val="single" w:sz="4" w:space="0" w:color="000000"/>
              <w:bottom w:val="single" w:sz="4" w:space="0" w:color="auto"/>
              <w:right w:val="single" w:sz="4" w:space="0" w:color="auto"/>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1-2</w:t>
            </w:r>
          </w:p>
        </w:tc>
        <w:tc>
          <w:tcPr>
            <w:tcW w:w="11907" w:type="dxa"/>
            <w:gridSpan w:val="3"/>
            <w:tcBorders>
              <w:top w:val="nil"/>
              <w:left w:val="single" w:sz="4" w:space="0" w:color="auto"/>
              <w:bottom w:val="single" w:sz="4" w:space="0" w:color="auto"/>
              <w:right w:val="single" w:sz="4" w:space="0" w:color="000000"/>
            </w:tcBorders>
            <w:hideMark/>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Нәрсә яратасың? – Что л</w:t>
            </w:r>
            <w:r w:rsidRPr="00BF6EBE">
              <w:rPr>
                <w:rFonts w:ascii="Times New Roman" w:eastAsia="Times New Roman" w:hAnsi="Times New Roman" w:cs="Times New Roman"/>
                <w:sz w:val="28"/>
                <w:szCs w:val="28"/>
                <w:lang w:eastAsia="ru-RU"/>
              </w:rPr>
              <w:t>юбишь</w:t>
            </w:r>
            <w:r w:rsidRPr="00BF6EBE">
              <w:rPr>
                <w:rFonts w:ascii="Times New Roman" w:eastAsia="Times New Roman" w:hAnsi="Times New Roman" w:cs="Times New Roman"/>
                <w:sz w:val="28"/>
                <w:szCs w:val="28"/>
                <w:lang w:val="tt-RU" w:eastAsia="ru-RU"/>
              </w:rPr>
              <w:t xml:space="preserve">? </w:t>
            </w:r>
          </w:p>
        </w:tc>
        <w:tc>
          <w:tcPr>
            <w:tcW w:w="1843" w:type="dxa"/>
            <w:vMerge/>
            <w:tcBorders>
              <w:top w:val="single" w:sz="4" w:space="0" w:color="000000"/>
              <w:left w:val="single" w:sz="4" w:space="0" w:color="000000"/>
              <w:bottom w:val="single" w:sz="4" w:space="0" w:color="auto"/>
              <w:right w:val="single" w:sz="4" w:space="0" w:color="000000"/>
            </w:tcBorders>
            <w:vAlign w:val="center"/>
            <w:hideMark/>
          </w:tcPr>
          <w:p w:rsidR="00905881" w:rsidRPr="00BF6EBE" w:rsidRDefault="00905881" w:rsidP="00521B5A">
            <w:pPr>
              <w:spacing w:after="0" w:line="240" w:lineRule="auto"/>
              <w:rPr>
                <w:rFonts w:ascii="Times New Roman" w:eastAsia="Times New Roman" w:hAnsi="Times New Roman" w:cs="Times New Roman"/>
                <w:sz w:val="28"/>
                <w:szCs w:val="28"/>
                <w:lang w:val="tt-RU" w:eastAsia="ru-RU"/>
              </w:rPr>
            </w:pPr>
          </w:p>
        </w:tc>
      </w:tr>
      <w:tr w:rsidR="00905881" w:rsidRPr="00BF6EBE" w:rsidTr="00B06829">
        <w:trPr>
          <w:trHeight w:val="323"/>
        </w:trPr>
        <w:tc>
          <w:tcPr>
            <w:tcW w:w="13325" w:type="dxa"/>
            <w:gridSpan w:val="4"/>
            <w:tcBorders>
              <w:top w:val="single" w:sz="4" w:space="0" w:color="auto"/>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ВСЕГО</w:t>
            </w:r>
          </w:p>
        </w:tc>
        <w:tc>
          <w:tcPr>
            <w:tcW w:w="1843" w:type="dxa"/>
            <w:tcBorders>
              <w:top w:val="single" w:sz="4" w:space="0" w:color="auto"/>
              <w:left w:val="single" w:sz="4" w:space="0" w:color="000000"/>
              <w:bottom w:val="single" w:sz="4" w:space="0" w:color="000000"/>
              <w:right w:val="single" w:sz="4" w:space="0" w:color="000000"/>
            </w:tcBorders>
            <w:hideMark/>
          </w:tcPr>
          <w:p w:rsidR="00905881" w:rsidRPr="00BF6EBE" w:rsidRDefault="00905881" w:rsidP="00521B5A">
            <w:pPr>
              <w:tabs>
                <w:tab w:val="left" w:pos="160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167</w:t>
            </w:r>
          </w:p>
        </w:tc>
      </w:tr>
    </w:tbl>
    <w:p w:rsidR="00905881" w:rsidRPr="00BF6EBE" w:rsidRDefault="00905881" w:rsidP="00521B5A">
      <w:pPr>
        <w:tabs>
          <w:tab w:val="left" w:pos="851"/>
        </w:tabs>
        <w:spacing w:before="240"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lastRenderedPageBreak/>
        <w:t>Тәрбиячеләр өчен язылган методик кулланмага:</w:t>
      </w:r>
    </w:p>
    <w:p w:rsidR="003C7725" w:rsidRPr="00BF6EBE" w:rsidRDefault="003C7725" w:rsidP="00521B5A">
      <w:pPr>
        <w:numPr>
          <w:ilvl w:val="0"/>
          <w:numId w:val="7"/>
        </w:numPr>
        <w:tabs>
          <w:tab w:val="left" w:pos="851"/>
        </w:tabs>
        <w:spacing w:after="0" w:line="240" w:lineRule="auto"/>
        <w:ind w:left="0" w:firstLine="567"/>
        <w:contextualSpacing/>
        <w:jc w:val="both"/>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тематик план;</w:t>
      </w:r>
    </w:p>
    <w:p w:rsidR="003C7725" w:rsidRPr="00BF6EBE" w:rsidRDefault="003C7725" w:rsidP="00521B5A">
      <w:pPr>
        <w:numPr>
          <w:ilvl w:val="0"/>
          <w:numId w:val="7"/>
        </w:numPr>
        <w:tabs>
          <w:tab w:val="left" w:pos="851"/>
        </w:tabs>
        <w:spacing w:after="0" w:line="240" w:lineRule="auto"/>
        <w:ind w:left="0" w:firstLine="567"/>
        <w:contextualSpacing/>
        <w:jc w:val="both"/>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календар</w:t>
      </w:r>
      <w:r w:rsidRPr="00BF6EBE">
        <w:rPr>
          <w:rFonts w:ascii="Times New Roman" w:eastAsia="Times New Roman" w:hAnsi="Times New Roman" w:cs="Times New Roman"/>
          <w:sz w:val="28"/>
          <w:szCs w:val="28"/>
        </w:rPr>
        <w:t>ь</w:t>
      </w:r>
      <w:r w:rsidRPr="00BF6EBE">
        <w:rPr>
          <w:rFonts w:ascii="Times New Roman" w:eastAsia="Times New Roman" w:hAnsi="Times New Roman" w:cs="Times New Roman"/>
          <w:sz w:val="28"/>
          <w:szCs w:val="28"/>
          <w:lang w:val="tt-RU"/>
        </w:rPr>
        <w:t xml:space="preserve"> – көндәлек план;</w:t>
      </w:r>
    </w:p>
    <w:p w:rsidR="003C7725" w:rsidRPr="00BF6EBE" w:rsidRDefault="003C7725" w:rsidP="00521B5A">
      <w:pPr>
        <w:numPr>
          <w:ilvl w:val="0"/>
          <w:numId w:val="7"/>
        </w:numPr>
        <w:tabs>
          <w:tab w:val="left" w:pos="851"/>
        </w:tabs>
        <w:spacing w:after="0" w:line="240" w:lineRule="auto"/>
        <w:ind w:left="0" w:firstLine="567"/>
        <w:contextualSpacing/>
        <w:jc w:val="both"/>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аудиоматериаллар;</w:t>
      </w:r>
    </w:p>
    <w:p w:rsidR="003C7725" w:rsidRPr="00BF6EBE" w:rsidRDefault="003C7725" w:rsidP="00521B5A">
      <w:pPr>
        <w:numPr>
          <w:ilvl w:val="0"/>
          <w:numId w:val="7"/>
        </w:numPr>
        <w:tabs>
          <w:tab w:val="left" w:pos="851"/>
        </w:tabs>
        <w:spacing w:after="0" w:line="240" w:lineRule="auto"/>
        <w:ind w:left="0" w:firstLine="567"/>
        <w:contextualSpacing/>
        <w:jc w:val="both"/>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мультипликацион сюжетлар;</w:t>
      </w:r>
    </w:p>
    <w:p w:rsidR="003C7725" w:rsidRPr="00BF6EBE" w:rsidRDefault="003C7725" w:rsidP="00521B5A">
      <w:pPr>
        <w:numPr>
          <w:ilvl w:val="0"/>
          <w:numId w:val="7"/>
        </w:numPr>
        <w:tabs>
          <w:tab w:val="left" w:pos="851"/>
        </w:tabs>
        <w:spacing w:after="0" w:line="240" w:lineRule="auto"/>
        <w:ind w:left="0" w:firstLine="567"/>
        <w:contextualSpacing/>
        <w:jc w:val="both"/>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күрсәтмә, таратма материаллар исемлеге;</w:t>
      </w:r>
    </w:p>
    <w:p w:rsidR="00B2575B" w:rsidRPr="00BF6EBE" w:rsidRDefault="00B06829" w:rsidP="00521B5A">
      <w:pPr>
        <w:numPr>
          <w:ilvl w:val="0"/>
          <w:numId w:val="7"/>
        </w:numPr>
        <w:tabs>
          <w:tab w:val="left" w:pos="851"/>
        </w:tabs>
        <w:spacing w:after="0" w:line="240" w:lineRule="auto"/>
        <w:ind w:left="0" w:firstLine="567"/>
        <w:contextualSpacing/>
        <w:jc w:val="both"/>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диагностика төзелгән</w:t>
      </w:r>
    </w:p>
    <w:p w:rsidR="00B2575B" w:rsidRPr="00BF6EBE" w:rsidRDefault="00B2575B" w:rsidP="00521B5A">
      <w:pPr>
        <w:tabs>
          <w:tab w:val="left" w:pos="851"/>
        </w:tabs>
        <w:spacing w:before="240" w:after="0" w:line="240" w:lineRule="auto"/>
        <w:contextualSpacing/>
        <w:jc w:val="both"/>
        <w:rPr>
          <w:rFonts w:ascii="Times New Roman" w:eastAsia="Times New Roman" w:hAnsi="Times New Roman" w:cs="Times New Roman"/>
          <w:sz w:val="28"/>
          <w:szCs w:val="28"/>
          <w:lang w:val="tt-RU"/>
        </w:rPr>
      </w:pPr>
    </w:p>
    <w:p w:rsidR="00FC4B34" w:rsidRPr="00BF6EBE" w:rsidRDefault="00FC4B34" w:rsidP="00521B5A">
      <w:pPr>
        <w:tabs>
          <w:tab w:val="left" w:pos="851"/>
        </w:tabs>
        <w:spacing w:before="240" w:after="0" w:line="240" w:lineRule="auto"/>
        <w:contextualSpacing/>
        <w:jc w:val="both"/>
        <w:rPr>
          <w:rFonts w:ascii="Times New Roman" w:eastAsia="Times New Roman" w:hAnsi="Times New Roman" w:cs="Times New Roman"/>
          <w:sz w:val="28"/>
          <w:szCs w:val="28"/>
          <w:lang w:val="tt-RU"/>
        </w:rPr>
      </w:pPr>
    </w:p>
    <w:p w:rsidR="00853637" w:rsidRPr="00BF6EBE" w:rsidRDefault="009F4F0A" w:rsidP="00521B5A">
      <w:pPr>
        <w:pStyle w:val="a3"/>
        <w:numPr>
          <w:ilvl w:val="1"/>
          <w:numId w:val="29"/>
        </w:numPr>
        <w:spacing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w:t>
      </w:r>
      <w:r w:rsidR="00E31568" w:rsidRPr="00BF6EBE">
        <w:rPr>
          <w:rFonts w:ascii="Times New Roman" w:eastAsia="Times New Roman" w:hAnsi="Times New Roman" w:cs="Times New Roman"/>
          <w:b/>
          <w:sz w:val="28"/>
          <w:szCs w:val="28"/>
          <w:lang w:val="tt-RU" w:eastAsia="ru-RU"/>
        </w:rPr>
        <w:t>Прим</w:t>
      </w:r>
      <w:r w:rsidR="00853637" w:rsidRPr="00BF6EBE">
        <w:rPr>
          <w:rFonts w:ascii="Times New Roman" w:eastAsia="Times New Roman" w:hAnsi="Times New Roman" w:cs="Times New Roman"/>
          <w:b/>
          <w:sz w:val="28"/>
          <w:szCs w:val="28"/>
          <w:lang w:val="tt-RU" w:eastAsia="ru-RU"/>
        </w:rPr>
        <w:t>е</w:t>
      </w:r>
      <w:r w:rsidR="00E31568" w:rsidRPr="00BF6EBE">
        <w:rPr>
          <w:rFonts w:ascii="Times New Roman" w:eastAsia="Times New Roman" w:hAnsi="Times New Roman" w:cs="Times New Roman"/>
          <w:b/>
          <w:sz w:val="28"/>
          <w:szCs w:val="28"/>
          <w:lang w:val="tt-RU" w:eastAsia="ru-RU"/>
        </w:rPr>
        <w:t>нение проекта “</w:t>
      </w:r>
      <w:r w:rsidR="00B81672" w:rsidRPr="00BF6EBE">
        <w:rPr>
          <w:rFonts w:ascii="Times New Roman" w:eastAsia="Times New Roman" w:hAnsi="Times New Roman" w:cs="Times New Roman"/>
          <w:b/>
          <w:sz w:val="28"/>
          <w:szCs w:val="28"/>
          <w:lang w:val="tt-RU" w:eastAsia="ru-RU"/>
        </w:rPr>
        <w:t>Го</w:t>
      </w:r>
      <w:r w:rsidR="00853637" w:rsidRPr="00BF6EBE">
        <w:rPr>
          <w:rFonts w:ascii="Times New Roman" w:eastAsia="Times New Roman" w:hAnsi="Times New Roman" w:cs="Times New Roman"/>
          <w:b/>
          <w:sz w:val="28"/>
          <w:szCs w:val="28"/>
          <w:lang w:val="tt-RU" w:eastAsia="ru-RU"/>
        </w:rPr>
        <w:t>ворим по-татарски.Т</w:t>
      </w:r>
      <w:r w:rsidR="00B81672" w:rsidRPr="00BF6EBE">
        <w:rPr>
          <w:rFonts w:ascii="Times New Roman" w:eastAsia="Times New Roman" w:hAnsi="Times New Roman" w:cs="Times New Roman"/>
          <w:b/>
          <w:sz w:val="28"/>
          <w:szCs w:val="28"/>
          <w:lang w:val="tt-RU" w:eastAsia="ru-RU"/>
        </w:rPr>
        <w:t>атарча сөйләшәбез”</w:t>
      </w:r>
      <w:r w:rsidR="00853637" w:rsidRPr="00BF6EBE">
        <w:rPr>
          <w:rFonts w:ascii="Times New Roman" w:eastAsia="Times New Roman" w:hAnsi="Times New Roman" w:cs="Times New Roman"/>
          <w:b/>
          <w:sz w:val="28"/>
          <w:szCs w:val="28"/>
          <w:lang w:val="tt-RU" w:eastAsia="ru-RU"/>
        </w:rPr>
        <w:t xml:space="preserve"> в образовател</w:t>
      </w:r>
      <w:r w:rsidR="00BA4DEC" w:rsidRPr="00BF6EBE">
        <w:rPr>
          <w:rFonts w:ascii="Times New Roman" w:eastAsia="Times New Roman" w:hAnsi="Times New Roman" w:cs="Times New Roman"/>
          <w:b/>
          <w:sz w:val="28"/>
          <w:szCs w:val="28"/>
          <w:lang w:eastAsia="ru-RU"/>
        </w:rPr>
        <w:t>ьных областях</w:t>
      </w:r>
    </w:p>
    <w:tbl>
      <w:tblPr>
        <w:tblW w:w="14992" w:type="dxa"/>
        <w:tblLayout w:type="fixed"/>
        <w:tblLook w:val="0000" w:firstRow="0" w:lastRow="0" w:firstColumn="0" w:lastColumn="0" w:noHBand="0" w:noVBand="0"/>
      </w:tblPr>
      <w:tblGrid>
        <w:gridCol w:w="3260"/>
        <w:gridCol w:w="5670"/>
        <w:gridCol w:w="6062"/>
      </w:tblGrid>
      <w:tr w:rsidR="000D7335" w:rsidRPr="00BF6EBE" w:rsidTr="00B06829">
        <w:trPr>
          <w:trHeight w:val="8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tabs>
                <w:tab w:val="left" w:pos="1395"/>
              </w:tabs>
              <w:autoSpaceDE w:val="0"/>
              <w:autoSpaceDN w:val="0"/>
              <w:adjustRightInd w:val="0"/>
              <w:spacing w:after="0" w:line="240" w:lineRule="auto"/>
              <w:jc w:val="center"/>
              <w:rPr>
                <w:rFonts w:ascii="Times New Roman" w:hAnsi="Times New Roman" w:cs="Times New Roman"/>
                <w:b/>
                <w:bCs/>
                <w:sz w:val="28"/>
                <w:szCs w:val="28"/>
              </w:rPr>
            </w:pPr>
            <w:r w:rsidRPr="00BF6EBE">
              <w:rPr>
                <w:rFonts w:ascii="Times New Roman" w:hAnsi="Times New Roman" w:cs="Times New Roman"/>
                <w:b/>
                <w:bCs/>
                <w:sz w:val="28"/>
                <w:szCs w:val="28"/>
              </w:rPr>
              <w:t>Проект</w:t>
            </w:r>
          </w:p>
          <w:p w:rsidR="000D7335" w:rsidRPr="00BF6EBE" w:rsidRDefault="000D7335" w:rsidP="00521B5A">
            <w:pPr>
              <w:tabs>
                <w:tab w:val="left" w:pos="1395"/>
              </w:tabs>
              <w:autoSpaceDE w:val="0"/>
              <w:autoSpaceDN w:val="0"/>
              <w:adjustRightInd w:val="0"/>
              <w:spacing w:after="0" w:line="240" w:lineRule="auto"/>
              <w:jc w:val="center"/>
              <w:rPr>
                <w:rFonts w:ascii="Times New Roman" w:hAnsi="Times New Roman" w:cs="Times New Roman"/>
                <w:sz w:val="28"/>
                <w:szCs w:val="28"/>
                <w:lang w:val="tt-RU"/>
              </w:rPr>
            </w:pPr>
            <w:r w:rsidRPr="00BF6EBE">
              <w:rPr>
                <w:rFonts w:ascii="Times New Roman" w:hAnsi="Times New Roman" w:cs="Times New Roman"/>
                <w:b/>
                <w:bCs/>
                <w:sz w:val="28"/>
                <w:szCs w:val="28"/>
                <w:lang w:val="tt-RU"/>
              </w:rPr>
              <w:t>“</w:t>
            </w:r>
            <w:r w:rsidRPr="00BF6EBE">
              <w:rPr>
                <w:rFonts w:ascii="Times New Roman" w:hAnsi="Times New Roman" w:cs="Times New Roman"/>
                <w:b/>
                <w:bCs/>
                <w:sz w:val="28"/>
                <w:szCs w:val="28"/>
              </w:rPr>
              <w:t>Минем өем”</w:t>
            </w: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tabs>
                <w:tab w:val="left" w:pos="1395"/>
              </w:tabs>
              <w:autoSpaceDE w:val="0"/>
              <w:autoSpaceDN w:val="0"/>
              <w:adjustRightInd w:val="0"/>
              <w:spacing w:after="0" w:line="240" w:lineRule="auto"/>
              <w:jc w:val="center"/>
              <w:rPr>
                <w:rFonts w:ascii="Times New Roman" w:hAnsi="Times New Roman" w:cs="Times New Roman"/>
                <w:b/>
                <w:bCs/>
                <w:sz w:val="28"/>
                <w:szCs w:val="28"/>
              </w:rPr>
            </w:pPr>
            <w:r w:rsidRPr="00BF6EBE">
              <w:rPr>
                <w:rFonts w:ascii="Times New Roman" w:hAnsi="Times New Roman" w:cs="Times New Roman"/>
                <w:b/>
                <w:bCs/>
                <w:sz w:val="28"/>
                <w:szCs w:val="28"/>
              </w:rPr>
              <w:t>Проект</w:t>
            </w:r>
          </w:p>
          <w:p w:rsidR="000D7335" w:rsidRPr="00BF6EBE" w:rsidRDefault="000D7335" w:rsidP="00521B5A">
            <w:pPr>
              <w:tabs>
                <w:tab w:val="left" w:pos="1395"/>
              </w:tabs>
              <w:autoSpaceDE w:val="0"/>
              <w:autoSpaceDN w:val="0"/>
              <w:adjustRightInd w:val="0"/>
              <w:spacing w:after="0" w:line="240" w:lineRule="auto"/>
              <w:jc w:val="center"/>
              <w:rPr>
                <w:rFonts w:ascii="Times New Roman" w:hAnsi="Times New Roman" w:cs="Times New Roman"/>
                <w:sz w:val="28"/>
                <w:szCs w:val="28"/>
                <w:lang w:val="tt-RU"/>
              </w:rPr>
            </w:pPr>
            <w:r w:rsidRPr="00BF6EBE">
              <w:rPr>
                <w:rFonts w:ascii="Times New Roman" w:hAnsi="Times New Roman" w:cs="Times New Roman"/>
                <w:b/>
                <w:bCs/>
                <w:sz w:val="28"/>
                <w:szCs w:val="28"/>
                <w:lang w:val="tt-RU"/>
              </w:rPr>
              <w:t>“</w:t>
            </w:r>
            <w:r w:rsidRPr="00BF6EBE">
              <w:rPr>
                <w:rFonts w:ascii="Times New Roman" w:hAnsi="Times New Roman" w:cs="Times New Roman"/>
                <w:b/>
                <w:bCs/>
                <w:sz w:val="28"/>
                <w:szCs w:val="28"/>
              </w:rPr>
              <w:t>Уйный-уйный үсәбез”</w:t>
            </w: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center"/>
              <w:rPr>
                <w:rFonts w:ascii="Times New Roman" w:hAnsi="Times New Roman" w:cs="Times New Roman"/>
                <w:sz w:val="28"/>
                <w:szCs w:val="28"/>
                <w:lang w:val="tt-RU"/>
              </w:rPr>
            </w:pPr>
            <w:r w:rsidRPr="00BF6EBE">
              <w:rPr>
                <w:rFonts w:ascii="Times New Roman" w:hAnsi="Times New Roman" w:cs="Times New Roman"/>
                <w:b/>
                <w:bCs/>
                <w:sz w:val="28"/>
                <w:szCs w:val="28"/>
              </w:rPr>
              <w:t>Проект “Без инде хәзер зурлар -мәктәпкә илтә юллар”</w:t>
            </w:r>
          </w:p>
        </w:tc>
      </w:tr>
      <w:tr w:rsidR="000D7335" w:rsidRPr="00BF6EBE" w:rsidTr="00B06829">
        <w:trPr>
          <w:trHeight w:val="26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center"/>
              <w:rPr>
                <w:rFonts w:ascii="Times New Roman" w:hAnsi="Times New Roman" w:cs="Times New Roman"/>
                <w:sz w:val="28"/>
                <w:szCs w:val="28"/>
                <w:lang w:val="tt-RU"/>
              </w:rPr>
            </w:pPr>
            <w:r w:rsidRPr="00BF6EBE">
              <w:rPr>
                <w:rFonts w:ascii="Times New Roman" w:hAnsi="Times New Roman" w:cs="Times New Roman"/>
                <w:b/>
                <w:bCs/>
                <w:sz w:val="28"/>
                <w:szCs w:val="28"/>
              </w:rPr>
              <w:t>ОО Социально-коммуникативное развитие</w:t>
            </w:r>
          </w:p>
        </w:tc>
      </w:tr>
      <w:tr w:rsidR="000D7335" w:rsidRPr="00BF6EBE" w:rsidTr="00B06829">
        <w:trPr>
          <w:trHeight w:val="2255"/>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“Кем юк?”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“Бу нәрсә?”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“Сорап ал”</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кәрзин”</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“Әйдәгез, танышабыз”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“Син кем?”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“Кем анда?”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“Әйе-юк”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“Бел, әйт!”</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“Кил монда”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“Тәмле алма”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 xml:space="preserve">Уен ситуациясе “Кунак </w:t>
            </w:r>
            <w:r w:rsidRPr="00BF6EBE">
              <w:rPr>
                <w:rFonts w:ascii="Times New Roman" w:hAnsi="Times New Roman" w:cs="Times New Roman"/>
                <w:sz w:val="28"/>
                <w:szCs w:val="28"/>
              </w:rPr>
              <w:lastRenderedPageBreak/>
              <w:t>сыйла”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“Серле тартма”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“Бир - мә”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Сюжетлы рольле уен “ Уенчыклар кибетендә”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“Нәрсә юк?”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“Нәрсә зур, нәрсә кечкенә?”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күнегү “Ю”</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“Дөрес итеп сана”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“Исәнме, сау бул”</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Театральләштерелгән уен “Минем өем”</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“Әйткәнне үтә”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“Әйткәнне үтә”</w:t>
            </w:r>
          </w:p>
          <w:p w:rsidR="000D7335" w:rsidRPr="00BF6EBE" w:rsidRDefault="000D7335" w:rsidP="00521B5A">
            <w:pPr>
              <w:autoSpaceDE w:val="0"/>
              <w:autoSpaceDN w:val="0"/>
              <w:adjustRightInd w:val="0"/>
              <w:spacing w:after="0" w:line="240" w:lineRule="auto"/>
              <w:rPr>
                <w:rFonts w:ascii="Times New Roman" w:hAnsi="Times New Roman" w:cs="Times New Roman"/>
                <w:b/>
                <w:sz w:val="28"/>
                <w:szCs w:val="28"/>
                <w:lang w:val="tt-RU"/>
              </w:rPr>
            </w:pPr>
          </w:p>
          <w:p w:rsidR="000D7335" w:rsidRPr="00BF6EBE" w:rsidRDefault="000D7335" w:rsidP="00521B5A">
            <w:pPr>
              <w:autoSpaceDE w:val="0"/>
              <w:autoSpaceDN w:val="0"/>
              <w:adjustRightInd w:val="0"/>
              <w:spacing w:after="0" w:line="240" w:lineRule="auto"/>
              <w:rPr>
                <w:rFonts w:ascii="Times New Roman" w:hAnsi="Times New Roman" w:cs="Times New Roman"/>
                <w:b/>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C52CB3"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lastRenderedPageBreak/>
              <w:t>Дидактик уен “Өйдә кем яши?”,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 xml:space="preserve"> Дидактик уен “Кем юк?”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“Сорап ал”</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“Нинди кишер?”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кәрзин”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янчык”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“Ватык телефон”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“Яшелчәләр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“Нинди төс юк?”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“Яшелчә 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“Ашханә”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“Савыт – саба сайлыйбыз”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“Савыт – саба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 рольле уен “Киемнәр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“Курчакларга булыш”</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“Хәерле көн телә”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lastRenderedPageBreak/>
              <w:t>Ү</w:t>
            </w:r>
            <w:r w:rsidRPr="00BF6EBE">
              <w:rPr>
                <w:rFonts w:ascii="Times New Roman" w:hAnsi="Times New Roman" w:cs="Times New Roman"/>
                <w:sz w:val="28"/>
                <w:szCs w:val="28"/>
              </w:rPr>
              <w:t>стерелешле диалог “Иптәшеңне юынырга чакыр”.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“Кибеткә бардык, бүләк алдык”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“Ак ипи”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“Яратам”</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“Өстәлдә нәрсә бар?”</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“Әйткәнне үтә”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lastRenderedPageBreak/>
              <w:t>Дидактик уен “Кем юк?”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“Сорап ал”</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“Нинди кишер?”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кәрзин”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янчык”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“Ватык телефон”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“Яшелчәләр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“Нинди төс юк?”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“Яшелчә 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“Ашханә”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“Савыт – саба сайлыйбыз”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“Савыт – саба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 рольле уен “Киемнәр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“Курчакларга булыш”</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“Хәерле көн телә”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 xml:space="preserve">стерелешле диалог “Иптәшеңне юынырга </w:t>
            </w:r>
            <w:r w:rsidRPr="00BF6EBE">
              <w:rPr>
                <w:rFonts w:ascii="Times New Roman" w:hAnsi="Times New Roman" w:cs="Times New Roman"/>
                <w:sz w:val="28"/>
                <w:szCs w:val="28"/>
              </w:rPr>
              <w:lastRenderedPageBreak/>
              <w:t>чакыр”.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“Кибеткә бардык, бүләк алдык”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“Ак ипи”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“Яратам”</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“Өстәлдә нәрсә бар?”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диалог “Телефоннан сөйләшәбез”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“Исемен әйтсәң, бирәм”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Сюжетлы рольле уен “Уенчыклар кибете”</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“Нишлисең?”</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диалог “Телефоннан сөйләшү”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“Чакыр-сыйла”</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“Кафега барабыз”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күнегү “Кая барасың?”</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Ситуатив күнегү “Рәсем турында сөйлә”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диалог “Интервью бирү”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“Циркка барабыз”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“Үзең турында сөйлә”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“Әйткәнне үтә”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Ситуатив күнегү “Макта”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“Нишли?”</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Татар халык уены “Түбәтәй”</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“Мәктәпкә барам”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“Мәктәптә”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“Портфельне тутыр”</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Теремкәй” әкиятен сәхнәләштерү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Кем нәрсә ярата?” әкиятен сәхнәләштерү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“Компот, салат ясыйбыз”</w:t>
            </w:r>
          </w:p>
          <w:p w:rsidR="00E95995" w:rsidRPr="00BF6EBE" w:rsidRDefault="00E9599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p>
        </w:tc>
      </w:tr>
      <w:tr w:rsidR="000D7335" w:rsidRPr="00BF6EBE" w:rsidTr="00B06829">
        <w:trPr>
          <w:trHeight w:val="14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center"/>
              <w:rPr>
                <w:rFonts w:ascii="Times New Roman" w:hAnsi="Times New Roman" w:cs="Times New Roman"/>
                <w:sz w:val="28"/>
                <w:szCs w:val="28"/>
                <w:lang w:val="tt-RU"/>
              </w:rPr>
            </w:pPr>
            <w:r w:rsidRPr="00BF6EBE">
              <w:rPr>
                <w:rFonts w:ascii="Times New Roman" w:hAnsi="Times New Roman" w:cs="Times New Roman"/>
                <w:b/>
                <w:bCs/>
                <w:sz w:val="28"/>
                <w:szCs w:val="28"/>
              </w:rPr>
              <w:lastRenderedPageBreak/>
              <w:t>ОО Познавательное развитие</w:t>
            </w:r>
          </w:p>
        </w:tc>
      </w:tr>
      <w:tr w:rsidR="000D7335" w:rsidRPr="00BF6EBE" w:rsidTr="00B06829">
        <w:trPr>
          <w:trHeight w:val="1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6A57A3"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 xml:space="preserve">Дидактик уен “Өйдә кем </w:t>
            </w:r>
            <w:r w:rsidRPr="00BF6EBE">
              <w:rPr>
                <w:rFonts w:ascii="Times New Roman" w:hAnsi="Times New Roman" w:cs="Times New Roman"/>
                <w:sz w:val="28"/>
                <w:szCs w:val="28"/>
              </w:rPr>
              <w:lastRenderedPageBreak/>
              <w:t xml:space="preserve">яши?”, </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“Кем юк?”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“Бу нәрсә?”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“Әйдәгез, танышабыз”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“Син кем?”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“Кем анда?”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“Әйе-юк”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“Бел, әйт!”</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“Кил монда”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Бармак уены “Гаилә”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“Тәмле алма”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“Кунак сыйла”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“Серле тартма”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“Бир - мә”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“Тупны өлешләрдән җый”</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Сюжетлы рольле уен “ Уенчыклар кибетендә”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“Нәрсә юк?”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“Карусель”</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“Нәрсә зур, нәрсә кечкенә?”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күнегү “Ю”</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lastRenderedPageBreak/>
              <w:t>Дидактик уен “Дөрес итеп сана”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“Исәнме, сау бул”</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Театральләштерелгән уен “Минем өем”</w:t>
            </w:r>
          </w:p>
          <w:p w:rsidR="000D7335" w:rsidRPr="00BF6EBE" w:rsidRDefault="000D7335" w:rsidP="00521B5A">
            <w:pPr>
              <w:autoSpaceDE w:val="0"/>
              <w:autoSpaceDN w:val="0"/>
              <w:adjustRightInd w:val="0"/>
              <w:spacing w:after="0" w:line="240" w:lineRule="auto"/>
              <w:ind w:left="-108"/>
              <w:rPr>
                <w:rFonts w:ascii="Times New Roman" w:hAnsi="Times New Roman" w:cs="Times New Roman"/>
                <w:sz w:val="28"/>
                <w:szCs w:val="28"/>
                <w:lang w:val="tt-RU"/>
              </w:rPr>
            </w:pPr>
          </w:p>
          <w:p w:rsidR="000D7335" w:rsidRPr="00BF6EBE" w:rsidRDefault="000D7335" w:rsidP="00521B5A">
            <w:pPr>
              <w:autoSpaceDE w:val="0"/>
              <w:autoSpaceDN w:val="0"/>
              <w:adjustRightInd w:val="0"/>
              <w:spacing w:after="0" w:line="240" w:lineRule="auto"/>
              <w:ind w:left="-108"/>
              <w:rPr>
                <w:rFonts w:ascii="Times New Roman" w:hAnsi="Times New Roman" w:cs="Times New Roman"/>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lastRenderedPageBreak/>
              <w:t>Дидактик уен “Өйдә кем яши?”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lastRenderedPageBreak/>
              <w:t>Дидактик уен “Серле янчык”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“Кемгә, нәрсә кирәк?”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“Кәрзиндә нәрсә бар?”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“Дөрес күрсәт”</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“Ашханә”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Ө</w:t>
            </w:r>
            <w:r w:rsidRPr="00BF6EBE">
              <w:rPr>
                <w:rFonts w:ascii="Times New Roman" w:hAnsi="Times New Roman" w:cs="Times New Roman"/>
                <w:sz w:val="28"/>
                <w:szCs w:val="28"/>
              </w:rPr>
              <w:t>стәл театры “Кем, нәрсә ярата?”</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“Савыт – саба сайлыйбыз”</w:t>
            </w:r>
          </w:p>
          <w:p w:rsidR="000D7335" w:rsidRPr="00BF6EBE" w:rsidRDefault="006A57A3"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w:t>
            </w:r>
            <w:r w:rsidR="000D7335" w:rsidRPr="00BF6EBE">
              <w:rPr>
                <w:rFonts w:ascii="Times New Roman" w:hAnsi="Times New Roman" w:cs="Times New Roman"/>
                <w:sz w:val="28"/>
                <w:szCs w:val="28"/>
              </w:rPr>
              <w:t>–рольле уен “Савыт – саба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 рольле уен “Киемнәр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“Курчакларга булыш”</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“Хәерле көн телә”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“Кибеткә бардык, бүләк алдык”.</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“Карусель”</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“Ак ипи”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“Яратам”</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“Өстәлдә нәрсә бар?”</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widowControl w:val="0"/>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lastRenderedPageBreak/>
              <w:t>Дидактик уен “Серле янчык”</w:t>
            </w:r>
          </w:p>
          <w:p w:rsidR="000D7335" w:rsidRPr="00BF6EBE" w:rsidRDefault="000D7335" w:rsidP="00521B5A">
            <w:pPr>
              <w:widowControl w:val="0"/>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lastRenderedPageBreak/>
              <w:t>Җырлы-биюле  уен “Кемгә, нәрсә кирәк?”</w:t>
            </w:r>
          </w:p>
          <w:p w:rsidR="000D7335" w:rsidRPr="00BF6EBE" w:rsidRDefault="000D7335" w:rsidP="00521B5A">
            <w:pPr>
              <w:widowControl w:val="0"/>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Җырлы-биюле уен “Кәрзиндә нәрсә бар?”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Дидактик уен “Дөрес күрсәт”</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Сюжетлы-рольле уен “Ашханә”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Ө</w:t>
            </w:r>
            <w:r w:rsidRPr="00BF6EBE">
              <w:rPr>
                <w:rFonts w:ascii="Times New Roman" w:hAnsi="Times New Roman" w:cs="Times New Roman"/>
                <w:sz w:val="28"/>
                <w:szCs w:val="28"/>
              </w:rPr>
              <w:t>стәл театры “Кем, нәрсә ярата?”</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“Савыт – саба сайлыйбыз”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“Савыт – саба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 рольле уен “Киемнәр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“Курчакларга булыш”</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“Хәерле көн телә”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“Җиһазлар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“Кибеткә бардык, бүләк алдык”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“Карусель”</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“Ак ипи”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“Яратам”</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“Өстәлдә нәрсә бар?”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“Уенчыклар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Шалкан” әкиятен сәхнәләштерү</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“Исемен әйтсәң, бирәм”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“Кайтаваз” –“Эхо”</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“Нишлисең?”</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диалог “Телефоннан сөйләшү”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“Чакыр-сыйла”</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“Кафега барабыз”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күнегү “Кая барасың?”</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Ситуатив күнегү “Рәсем турында сөйлә”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диалог “Интервью бирү”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“Циркка барабыз”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“Үзең турында сөйлә”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Ситуатив күнегү “Макта”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lastRenderedPageBreak/>
              <w:t>Сүзле уен “Нишли?”</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Татар халык уены “Түбәтәй”</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“Мәктәпкә барам”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“Мәктәптә”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“Портфельне тутыр”</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Теремкәй” әкиятен сәхнәләштерү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Кем нәрсә ярата?” әкиятен сәхнәләштерү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r w:rsidRPr="00BF6EBE">
              <w:rPr>
                <w:rFonts w:ascii="Times New Roman" w:hAnsi="Times New Roman" w:cs="Times New Roman"/>
                <w:sz w:val="28"/>
                <w:szCs w:val="28"/>
              </w:rPr>
              <w:t>Уен “Компот, салат ясыйбыз</w:t>
            </w:r>
            <w:r w:rsidRPr="00BF6EBE">
              <w:rPr>
                <w:rFonts w:ascii="Times New Roman" w:hAnsi="Times New Roman" w:cs="Times New Roman"/>
                <w:bCs/>
                <w:sz w:val="28"/>
                <w:szCs w:val="28"/>
              </w:rPr>
              <w:t>”</w:t>
            </w:r>
          </w:p>
        </w:tc>
      </w:tr>
      <w:tr w:rsidR="000D7335" w:rsidRPr="00BF6EBE" w:rsidTr="00B06829">
        <w:trPr>
          <w:trHeight w:val="14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ind w:firstLine="355"/>
              <w:jc w:val="center"/>
              <w:rPr>
                <w:rFonts w:ascii="Times New Roman" w:hAnsi="Times New Roman" w:cs="Times New Roman"/>
                <w:sz w:val="28"/>
                <w:szCs w:val="28"/>
                <w:lang w:val="tt-RU"/>
              </w:rPr>
            </w:pPr>
            <w:r w:rsidRPr="00BF6EBE">
              <w:rPr>
                <w:rFonts w:ascii="Times New Roman" w:hAnsi="Times New Roman" w:cs="Times New Roman"/>
                <w:b/>
                <w:bCs/>
                <w:sz w:val="28"/>
                <w:szCs w:val="28"/>
              </w:rPr>
              <w:lastRenderedPageBreak/>
              <w:t>ОО Речевое развитие</w:t>
            </w:r>
          </w:p>
        </w:tc>
      </w:tr>
      <w:tr w:rsidR="000D7335" w:rsidRPr="00BF6EBE" w:rsidTr="00B06829">
        <w:trPr>
          <w:trHeight w:val="1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C73AFD"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“Өйдә кем яши?”,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 xml:space="preserve"> Дидактик уен “Кем юк?”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“Бу нәрсә?”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“Сорап ал”.</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“Әйдәгез, танышабыз”</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“Исемеңне җырлап әйт”</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“Син кем?”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“Кем анда?”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“Әйе-юк”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“Бел, әйт!”</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“Кил монда”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Бармак уены “Гаилә”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“Тәмле алма”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 xml:space="preserve">Уен ситуациясе “Кунак </w:t>
            </w:r>
            <w:r w:rsidRPr="00BF6EBE">
              <w:rPr>
                <w:rFonts w:ascii="Times New Roman" w:hAnsi="Times New Roman" w:cs="Times New Roman"/>
                <w:sz w:val="28"/>
                <w:szCs w:val="28"/>
              </w:rPr>
              <w:lastRenderedPageBreak/>
              <w:t>сыйла”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“Серле тартма”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“Бир - мә”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Сюжетлы рольле уен “ Уенчыклар кибетендә”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“Нәрсә юк?”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“Карусель”</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“Нәрсә зур, нәрсә кечкенә?”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“Уенчыклар”</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күнегү “Ю”</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“Дөрес итеп сана”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“Исәнме, сау бул”</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Театральләштерелгән уен “Минем өем”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lastRenderedPageBreak/>
              <w:t>Дидактик уен “Өйдә кем яши?”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“Сорап ал”</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“Нинди кишер?”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кәрзин”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уен “Ничә, әйт”</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янчык”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“Ватык телефон”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“Яшелчәләр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“Нинди төс юк?”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“Яшелчә 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“Ашханә”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“Савыт – саба сайлыйбыз”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“Савыт – саба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 рольле уен “Киемнәр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“Курчакларга булыш”</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“Хәерле көн телә”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стерелешле диалог “Иптәшеңне юынырга чакыр”.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Ө</w:t>
            </w:r>
            <w:r w:rsidRPr="00BF6EBE">
              <w:rPr>
                <w:rFonts w:ascii="Times New Roman" w:hAnsi="Times New Roman" w:cs="Times New Roman"/>
                <w:sz w:val="28"/>
                <w:szCs w:val="28"/>
              </w:rPr>
              <w:t>стәл театры “Өч аю”.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“Җиһазлар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“Кибеткә бардык, бүләк алдык”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lastRenderedPageBreak/>
              <w:t>Җ</w:t>
            </w:r>
            <w:r w:rsidRPr="00BF6EBE">
              <w:rPr>
                <w:rFonts w:ascii="Times New Roman" w:hAnsi="Times New Roman" w:cs="Times New Roman"/>
                <w:sz w:val="28"/>
                <w:szCs w:val="28"/>
              </w:rPr>
              <w:t>ырлы-биюле уен “Карусель”</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“Ак ипи”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“Яратам”</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“Өстәлдә нәрсә бар?”</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“Әйткәнне үтә”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lang w:val="tt-RU"/>
              </w:rPr>
            </w:pP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ind w:hanging="21"/>
              <w:jc w:val="both"/>
              <w:rPr>
                <w:rFonts w:ascii="Times New Roman" w:hAnsi="Times New Roman" w:cs="Times New Roman"/>
                <w:sz w:val="28"/>
                <w:szCs w:val="28"/>
              </w:rPr>
            </w:pPr>
            <w:r w:rsidRPr="00BF6EBE">
              <w:rPr>
                <w:rFonts w:ascii="Times New Roman" w:hAnsi="Times New Roman" w:cs="Times New Roman"/>
                <w:sz w:val="28"/>
                <w:szCs w:val="28"/>
              </w:rPr>
              <w:lastRenderedPageBreak/>
              <w:t>Дидактик уен “Сорап ал”</w:t>
            </w:r>
          </w:p>
          <w:p w:rsidR="000D7335" w:rsidRPr="00BF6EBE" w:rsidRDefault="000D7335" w:rsidP="00521B5A">
            <w:pPr>
              <w:autoSpaceDE w:val="0"/>
              <w:autoSpaceDN w:val="0"/>
              <w:adjustRightInd w:val="0"/>
              <w:spacing w:after="0" w:line="240" w:lineRule="auto"/>
              <w:ind w:hanging="21"/>
              <w:jc w:val="both"/>
              <w:rPr>
                <w:rFonts w:ascii="Times New Roman" w:hAnsi="Times New Roman" w:cs="Times New Roman"/>
                <w:sz w:val="28"/>
                <w:szCs w:val="28"/>
              </w:rPr>
            </w:pPr>
            <w:r w:rsidRPr="00BF6EBE">
              <w:rPr>
                <w:rFonts w:ascii="Times New Roman" w:hAnsi="Times New Roman" w:cs="Times New Roman"/>
                <w:sz w:val="28"/>
                <w:szCs w:val="28"/>
              </w:rPr>
              <w:t>Дидактик уен “Нинди кишер?”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кәрзин”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кәрзин”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уен “Ничә, әйт”</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“Серле янчык”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“Ватык телефон”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“Яшелчәләр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“Нинди төс юк?”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“Яшелчә 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“Ашханә”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“Савыт – саба сайлыйбыз”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“Савыт – саба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 рольле уен “Киемнәр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“Курчакларга булыш”</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Уен ситуациясе “Хәерле көн телә”</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стерелешле диалог “Иптәшеңне юынырга чакыр”.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Ө</w:t>
            </w:r>
            <w:r w:rsidRPr="00BF6EBE">
              <w:rPr>
                <w:rFonts w:ascii="Times New Roman" w:hAnsi="Times New Roman" w:cs="Times New Roman"/>
                <w:sz w:val="28"/>
                <w:szCs w:val="28"/>
              </w:rPr>
              <w:t>стәл театры “Өч аю”.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Сюжетлы-рольле уен “Җиһазлар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“Кибеткә бардык, бүләк алдык”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lastRenderedPageBreak/>
              <w:t>Җ</w:t>
            </w:r>
            <w:r w:rsidRPr="00BF6EBE">
              <w:rPr>
                <w:rFonts w:ascii="Times New Roman" w:hAnsi="Times New Roman" w:cs="Times New Roman"/>
                <w:sz w:val="28"/>
                <w:szCs w:val="28"/>
              </w:rPr>
              <w:t>ырлы-биюле уен “Карусель”</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“Ак ипи”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“Яратам”</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Дидактик уен “Өстәлдә нәрсә бар?”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диалог “Телефоннан сөйләшәбез”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Шалкан” әкиятен сәхнәләштерү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“Исемен әйтсәң, бирәм”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Сюжетлы рольле уен “Уенчыклар кибете”</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“Кайтаваз” –“Эхо”</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“Нишлисең?”</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диалог “Телефоннан сөйләшү”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“Чакыр-сыйла”</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“Кафега барабыз”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күнегү “Кая барасың?”</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Ситуатив күнегү “Рәсем турында сөйлә”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диалог “Интервью бирү”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“Циркка барабыз”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“Үзең турында сөйлә”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“Әйткәнне үтә”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Ситуатив күнегү “Макта”</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“Нишли?”</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Татар халык уены “Түбәтәй”</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“Мәктәпкә барам”</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“Мәктәптә”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“Портфельне тутыр”</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Теремкәй” әкиятен сәхнәләштерү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Кем нәрсә ярата?” әкиятен сәхнәләштерү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r w:rsidRPr="00BF6EBE">
              <w:rPr>
                <w:rFonts w:ascii="Times New Roman" w:hAnsi="Times New Roman" w:cs="Times New Roman"/>
                <w:sz w:val="28"/>
                <w:szCs w:val="28"/>
              </w:rPr>
              <w:t>Уен “Компот, салат ясыйбыз”</w:t>
            </w:r>
          </w:p>
        </w:tc>
      </w:tr>
      <w:tr w:rsidR="000D7335" w:rsidRPr="00BF6EBE" w:rsidTr="00B06829">
        <w:trPr>
          <w:trHeight w:val="14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center"/>
              <w:rPr>
                <w:rFonts w:ascii="Times New Roman" w:hAnsi="Times New Roman" w:cs="Times New Roman"/>
                <w:sz w:val="28"/>
                <w:szCs w:val="28"/>
                <w:lang w:val="tt-RU"/>
              </w:rPr>
            </w:pPr>
            <w:r w:rsidRPr="00BF6EBE">
              <w:rPr>
                <w:rFonts w:ascii="Times New Roman" w:hAnsi="Times New Roman" w:cs="Times New Roman"/>
                <w:b/>
                <w:bCs/>
                <w:sz w:val="28"/>
                <w:szCs w:val="28"/>
              </w:rPr>
              <w:lastRenderedPageBreak/>
              <w:t>ОО Художественно-эстетическое развитие</w:t>
            </w:r>
          </w:p>
        </w:tc>
      </w:tr>
      <w:tr w:rsidR="000D7335" w:rsidRPr="00BF6EBE" w:rsidTr="00B06829">
        <w:trPr>
          <w:trHeight w:val="1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Дидактик уен “Өйдә кем </w:t>
            </w:r>
            <w:r w:rsidRPr="00BF6EBE">
              <w:rPr>
                <w:rFonts w:ascii="Times New Roman" w:hAnsi="Times New Roman" w:cs="Times New Roman"/>
                <w:sz w:val="28"/>
                <w:szCs w:val="28"/>
                <w:lang w:val="tt-RU"/>
              </w:rPr>
              <w:lastRenderedPageBreak/>
              <w:t xml:space="preserve">яши?”, Җырлы – биюле уен “Минем өем”. </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lang w:val="tt-RU"/>
              </w:rPr>
            </w:pPr>
            <w:r w:rsidRPr="00BF6EBE">
              <w:rPr>
                <w:rFonts w:ascii="Times New Roman" w:hAnsi="Times New Roman" w:cs="Times New Roman"/>
                <w:sz w:val="28"/>
                <w:szCs w:val="28"/>
                <w:lang w:val="tt-RU"/>
              </w:rPr>
              <w:t>Уен ситуациясе “Әйдәгез, танышабыз”</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lang w:val="tt-RU"/>
              </w:rPr>
            </w:pPr>
            <w:r w:rsidRPr="00BF6EBE">
              <w:rPr>
                <w:rFonts w:ascii="Times New Roman" w:hAnsi="Times New Roman" w:cs="Times New Roman"/>
                <w:sz w:val="28"/>
                <w:szCs w:val="28"/>
                <w:lang w:val="tt-RU"/>
              </w:rPr>
              <w:t>Сүзле уен “Исемеңне җырлап әйт”</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“Кем анда?” (в  масках)</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Бармак уены “Гаилә”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Сюжетлы рольле уен “ Уенчыклар кибетендә”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“Карусель”</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“Уенчыклар”</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күнегү “Ю”</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Дидактик уен “Исәнме, сау бул”</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Театральләштерелгән уен “Минем өем”</w:t>
            </w:r>
          </w:p>
          <w:p w:rsidR="000D7335" w:rsidRPr="00BF6EBE" w:rsidRDefault="000D7335" w:rsidP="00521B5A">
            <w:pPr>
              <w:autoSpaceDE w:val="0"/>
              <w:autoSpaceDN w:val="0"/>
              <w:adjustRightInd w:val="0"/>
              <w:spacing w:after="0" w:line="240" w:lineRule="auto"/>
              <w:ind w:left="-108"/>
              <w:rPr>
                <w:rFonts w:ascii="Times New Roman" w:hAnsi="Times New Roman" w:cs="Times New Roman"/>
                <w:sz w:val="28"/>
                <w:szCs w:val="28"/>
                <w:lang w:val="tt-RU"/>
              </w:rPr>
            </w:pPr>
          </w:p>
          <w:p w:rsidR="000D7335" w:rsidRPr="00BF6EBE" w:rsidRDefault="000D7335" w:rsidP="00521B5A">
            <w:pPr>
              <w:autoSpaceDE w:val="0"/>
              <w:autoSpaceDN w:val="0"/>
              <w:adjustRightInd w:val="0"/>
              <w:spacing w:after="0" w:line="240" w:lineRule="auto"/>
              <w:ind w:left="-108"/>
              <w:rPr>
                <w:rFonts w:ascii="Times New Roman" w:hAnsi="Times New Roman" w:cs="Times New Roman"/>
                <w:sz w:val="28"/>
                <w:szCs w:val="28"/>
                <w:lang w:val="tt-RU"/>
              </w:rPr>
            </w:pP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lastRenderedPageBreak/>
              <w:t xml:space="preserve">Дидактик уен “Өйдә кем яши?”, Җырлы – </w:t>
            </w:r>
            <w:r w:rsidRPr="00BF6EBE">
              <w:rPr>
                <w:rFonts w:ascii="Times New Roman" w:hAnsi="Times New Roman" w:cs="Times New Roman"/>
                <w:sz w:val="28"/>
                <w:szCs w:val="28"/>
                <w:lang w:val="tt-RU"/>
              </w:rPr>
              <w:lastRenderedPageBreak/>
              <w:t>биюле уен “Минем өем”</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Сәхнәләштерелгән уен “Кишер үстерәбез”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 xml:space="preserve">Җырлы-биюле уен. </w:t>
            </w:r>
            <w:r w:rsidRPr="00BF6EBE">
              <w:rPr>
                <w:rFonts w:ascii="Times New Roman" w:hAnsi="Times New Roman" w:cs="Times New Roman"/>
                <w:sz w:val="28"/>
                <w:szCs w:val="28"/>
              </w:rPr>
              <w:t>“Бар матур бакча”</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 – биюле уен “Туп”</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“Кемгә, нәрсә кирәк?”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“Кәрзиндә нәрсә бар?”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Ө</w:t>
            </w:r>
            <w:r w:rsidRPr="00BF6EBE">
              <w:rPr>
                <w:rFonts w:ascii="Times New Roman" w:hAnsi="Times New Roman" w:cs="Times New Roman"/>
                <w:sz w:val="28"/>
                <w:szCs w:val="28"/>
              </w:rPr>
              <w:t>стәл театры “Кем, нәрсә ярата?”</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Ө</w:t>
            </w:r>
            <w:r w:rsidRPr="00BF6EBE">
              <w:rPr>
                <w:rFonts w:ascii="Times New Roman" w:hAnsi="Times New Roman" w:cs="Times New Roman"/>
                <w:sz w:val="28"/>
                <w:szCs w:val="28"/>
              </w:rPr>
              <w:t>стәл театры “Өч аю”.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“Кибеткә бардык, бүләк алдык”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“Карусель”</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“Ак ипи”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“Яратам”</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“Уенчыклар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“Савыт – саба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rPr>
              <w:t>Сюжетлы - рольле уен “Киемнәр кибете”</w:t>
            </w: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lastRenderedPageBreak/>
              <w:t>Сәхнәләштерелгән уен “Кишер үстерәбез”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lastRenderedPageBreak/>
              <w:t xml:space="preserve">Җырлы-биюле уен. </w:t>
            </w:r>
            <w:r w:rsidRPr="00BF6EBE">
              <w:rPr>
                <w:rFonts w:ascii="Times New Roman" w:hAnsi="Times New Roman" w:cs="Times New Roman"/>
                <w:sz w:val="28"/>
                <w:szCs w:val="28"/>
              </w:rPr>
              <w:t>“Бар матур бакча”</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 – биюле уен “Туп”</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“Кемгә, нәрсә кирәк?”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“Кәрзиндә нәрсә бар?”</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Ө</w:t>
            </w:r>
            <w:r w:rsidRPr="00BF6EBE">
              <w:rPr>
                <w:rFonts w:ascii="Times New Roman" w:hAnsi="Times New Roman" w:cs="Times New Roman"/>
                <w:sz w:val="28"/>
                <w:szCs w:val="28"/>
              </w:rPr>
              <w:t>стәл театры “Кем, нәрсә ярата?”</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Ө</w:t>
            </w:r>
            <w:r w:rsidRPr="00BF6EBE">
              <w:rPr>
                <w:rFonts w:ascii="Times New Roman" w:hAnsi="Times New Roman" w:cs="Times New Roman"/>
                <w:sz w:val="28"/>
                <w:szCs w:val="28"/>
              </w:rPr>
              <w:t>стәл театры “Өч аю”.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Сүзле уен “Кибеткә бардык, бүләк алдык”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“Карусель”</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“Ак ипи”</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“Яратам”</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“Хәерле көн”</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Шалкан” әкиятен сәхнәләштерү</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“Уенчыклар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–рольле уен “Савыт – саба кибете”</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Сюжетлы - рольле уен “Киемнәр кибете”</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 уен “Кайтаваз” –“Эхо”</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Ү</w:t>
            </w:r>
            <w:r w:rsidRPr="00BF6EBE">
              <w:rPr>
                <w:rFonts w:ascii="Times New Roman" w:hAnsi="Times New Roman" w:cs="Times New Roman"/>
                <w:sz w:val="28"/>
                <w:szCs w:val="28"/>
              </w:rPr>
              <w:t>стерешле диалог “Телефоннан сөйләшү”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“Чакыр-сыйла”</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“Кафега барабыз”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“Әйдәгез, биибез”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Татар халык уены “Түбәтәй”</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Ирекле бию “Без биибез”</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Сүзле-хәрәкәтле уен “Әгәр сиңа ошый икән, шулай ит”</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 “Туган көн”</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Теремкәй” әкиятен сәхнәләштерү</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r w:rsidRPr="00BF6EBE">
              <w:rPr>
                <w:rFonts w:ascii="Times New Roman" w:hAnsi="Times New Roman" w:cs="Times New Roman"/>
                <w:sz w:val="28"/>
                <w:szCs w:val="28"/>
                <w:lang w:val="tt-RU"/>
              </w:rPr>
              <w:t>“</w:t>
            </w:r>
            <w:r w:rsidRPr="00BF6EBE">
              <w:rPr>
                <w:rFonts w:ascii="Times New Roman" w:hAnsi="Times New Roman" w:cs="Times New Roman"/>
                <w:sz w:val="28"/>
                <w:szCs w:val="28"/>
              </w:rPr>
              <w:t>Кем нәрсә ярата?” әкиятен сәхнәләштерү</w:t>
            </w:r>
          </w:p>
        </w:tc>
      </w:tr>
      <w:tr w:rsidR="000D7335" w:rsidRPr="00BF6EBE" w:rsidTr="00B06829">
        <w:trPr>
          <w:trHeight w:val="144"/>
        </w:trPr>
        <w:tc>
          <w:tcPr>
            <w:tcW w:w="14992" w:type="dxa"/>
            <w:gridSpan w:val="3"/>
            <w:tcBorders>
              <w:top w:val="single" w:sz="3" w:space="0" w:color="000000"/>
              <w:left w:val="single" w:sz="3" w:space="0" w:color="000000"/>
              <w:bottom w:val="single" w:sz="3" w:space="0" w:color="000000"/>
              <w:right w:val="single" w:sz="3" w:space="0" w:color="000000"/>
            </w:tcBorders>
            <w:shd w:val="clear" w:color="000000" w:fill="FFFFFF"/>
          </w:tcPr>
          <w:p w:rsidR="006039A6" w:rsidRPr="00BF6EBE" w:rsidRDefault="006039A6" w:rsidP="00521B5A">
            <w:pPr>
              <w:autoSpaceDE w:val="0"/>
              <w:autoSpaceDN w:val="0"/>
              <w:adjustRightInd w:val="0"/>
              <w:spacing w:after="0" w:line="240" w:lineRule="auto"/>
              <w:jc w:val="center"/>
              <w:rPr>
                <w:rFonts w:ascii="Times New Roman" w:hAnsi="Times New Roman" w:cs="Times New Roman"/>
                <w:b/>
                <w:bCs/>
                <w:sz w:val="28"/>
                <w:szCs w:val="28"/>
              </w:rPr>
            </w:pPr>
          </w:p>
          <w:p w:rsidR="000D7335" w:rsidRPr="00BF6EBE" w:rsidRDefault="000D7335" w:rsidP="00521B5A">
            <w:pPr>
              <w:autoSpaceDE w:val="0"/>
              <w:autoSpaceDN w:val="0"/>
              <w:adjustRightInd w:val="0"/>
              <w:spacing w:after="0" w:line="240" w:lineRule="auto"/>
              <w:jc w:val="center"/>
              <w:rPr>
                <w:rFonts w:ascii="Times New Roman" w:hAnsi="Times New Roman" w:cs="Times New Roman"/>
                <w:sz w:val="28"/>
                <w:szCs w:val="28"/>
                <w:lang w:val="tt-RU"/>
              </w:rPr>
            </w:pPr>
            <w:r w:rsidRPr="00BF6EBE">
              <w:rPr>
                <w:rFonts w:ascii="Times New Roman" w:hAnsi="Times New Roman" w:cs="Times New Roman"/>
                <w:b/>
                <w:bCs/>
                <w:sz w:val="28"/>
                <w:szCs w:val="28"/>
              </w:rPr>
              <w:t>ОО Физическое развитие</w:t>
            </w:r>
          </w:p>
        </w:tc>
      </w:tr>
      <w:tr w:rsidR="000D7335" w:rsidRPr="00BF6EBE" w:rsidTr="00B06829">
        <w:trPr>
          <w:trHeight w:val="144"/>
        </w:trPr>
        <w:tc>
          <w:tcPr>
            <w:tcW w:w="326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rPr>
            </w:pPr>
            <w:r w:rsidRPr="00BF6EBE">
              <w:rPr>
                <w:rFonts w:ascii="Times New Roman" w:hAnsi="Times New Roman" w:cs="Times New Roman"/>
                <w:sz w:val="28"/>
                <w:szCs w:val="28"/>
              </w:rPr>
              <w:t>Хәрәкәтле уен “Туп”</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lastRenderedPageBreak/>
              <w:t>Уен ситуациясе “Әйдәгез, танышабыз” (с мячом)</w:t>
            </w:r>
          </w:p>
          <w:p w:rsidR="00E9599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 xml:space="preserve">Бармак уены </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“Гаилә”</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lang w:val="tt-RU"/>
              </w:rPr>
              <w:t>Җ</w:t>
            </w:r>
            <w:r w:rsidRPr="00BF6EBE">
              <w:rPr>
                <w:rFonts w:ascii="Times New Roman" w:hAnsi="Times New Roman" w:cs="Times New Roman"/>
                <w:sz w:val="28"/>
                <w:szCs w:val="28"/>
              </w:rPr>
              <w:t>ырлы-биюле уен “Карусель”</w:t>
            </w:r>
          </w:p>
          <w:p w:rsidR="000D7335" w:rsidRPr="00BF6EBE" w:rsidRDefault="000D7335" w:rsidP="00521B5A">
            <w:pPr>
              <w:autoSpaceDE w:val="0"/>
              <w:autoSpaceDN w:val="0"/>
              <w:adjustRightInd w:val="0"/>
              <w:spacing w:after="0" w:line="240" w:lineRule="auto"/>
              <w:ind w:right="-85"/>
              <w:rPr>
                <w:rFonts w:ascii="Times New Roman" w:hAnsi="Times New Roman" w:cs="Times New Roman"/>
                <w:sz w:val="28"/>
                <w:szCs w:val="28"/>
              </w:rPr>
            </w:pPr>
            <w:r w:rsidRPr="00BF6EBE">
              <w:rPr>
                <w:rFonts w:ascii="Times New Roman" w:hAnsi="Times New Roman" w:cs="Times New Roman"/>
                <w:sz w:val="28"/>
                <w:szCs w:val="28"/>
              </w:rPr>
              <w:t>Дидактик уен “Мин кушканны үтә, әйт”</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“Әйткәнне үтә”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p>
        </w:tc>
        <w:tc>
          <w:tcPr>
            <w:tcW w:w="5670"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lastRenderedPageBreak/>
              <w:t>Хәрәкәтле уен “Туп”</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lastRenderedPageBreak/>
              <w:t>Уен-эстафета “Уңыш җыябыз”.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Өстәл театры “Өч аю”.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Сүзле уен “Кибеткә бардык, бүләк алдык”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Җырлы-биюле уен “Карусель”</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Җырлы-биюле уен “Ак ипи”</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ситуациясе “Әйткәнне үтә”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p>
        </w:tc>
        <w:tc>
          <w:tcPr>
            <w:tcW w:w="6062" w:type="dxa"/>
            <w:tcBorders>
              <w:top w:val="single" w:sz="3" w:space="0" w:color="000000"/>
              <w:left w:val="single" w:sz="3" w:space="0" w:color="000000"/>
              <w:bottom w:val="single" w:sz="3" w:space="0" w:color="000000"/>
              <w:right w:val="single" w:sz="3" w:space="0" w:color="000000"/>
            </w:tcBorders>
            <w:shd w:val="clear" w:color="000000" w:fill="FFFFFF"/>
          </w:tcPr>
          <w:p w:rsidR="000D7335" w:rsidRPr="00BF6EBE" w:rsidRDefault="000D7335" w:rsidP="00521B5A">
            <w:pPr>
              <w:widowControl w:val="0"/>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lastRenderedPageBreak/>
              <w:t>Хәрәкәтле уен “Туп”</w:t>
            </w:r>
          </w:p>
          <w:p w:rsidR="000D7335" w:rsidRPr="00BF6EBE" w:rsidRDefault="000D7335" w:rsidP="00521B5A">
            <w:pPr>
              <w:widowControl w:val="0"/>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lastRenderedPageBreak/>
              <w:t>Уен-эстафета“Уңыш җыябыз”.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Өстәл театры “Өч аю”.</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Сүзле уен “Кибеткә бардык, бүләк алдык”</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Җырлы-биюле уен “Карусель”</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Җырлы-биюле уен “Ак ипи”</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lang w:val="tt-RU"/>
              </w:rPr>
            </w:pPr>
            <w:r w:rsidRPr="00BF6EBE">
              <w:rPr>
                <w:rFonts w:ascii="Times New Roman" w:hAnsi="Times New Roman" w:cs="Times New Roman"/>
                <w:sz w:val="28"/>
                <w:szCs w:val="28"/>
                <w:lang w:val="tt-RU"/>
              </w:rPr>
              <w:t>Уен ситуациясе “Нишлисең?”</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Җырлы-биюле уен “Әйдәгез, биибез”</w:t>
            </w:r>
          </w:p>
          <w:p w:rsidR="000D7335" w:rsidRPr="00BF6EBE" w:rsidRDefault="000D7335" w:rsidP="00521B5A">
            <w:pPr>
              <w:autoSpaceDE w:val="0"/>
              <w:autoSpaceDN w:val="0"/>
              <w:adjustRightInd w:val="0"/>
              <w:spacing w:after="0" w:line="240" w:lineRule="auto"/>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Уен-эстафета “Кем тизрәк”</w:t>
            </w:r>
          </w:p>
          <w:p w:rsidR="000D7335" w:rsidRPr="00BF6EBE" w:rsidRDefault="000D7335" w:rsidP="00521B5A">
            <w:pPr>
              <w:autoSpaceDE w:val="0"/>
              <w:autoSpaceDN w:val="0"/>
              <w:adjustRightInd w:val="0"/>
              <w:spacing w:after="0" w:line="240" w:lineRule="auto"/>
              <w:rPr>
                <w:rFonts w:ascii="Times New Roman" w:hAnsi="Times New Roman" w:cs="Times New Roman"/>
                <w:sz w:val="28"/>
                <w:szCs w:val="28"/>
                <w:lang w:val="tt-RU"/>
              </w:rPr>
            </w:pPr>
            <w:r w:rsidRPr="00BF6EBE">
              <w:rPr>
                <w:rFonts w:ascii="Times New Roman" w:hAnsi="Times New Roman" w:cs="Times New Roman"/>
                <w:sz w:val="28"/>
                <w:szCs w:val="28"/>
                <w:lang w:val="tt-RU"/>
              </w:rPr>
              <w:t>Уен ситуациясе “Әйткәнне үтә”</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Ирекле бию “Без биибез”</w:t>
            </w:r>
          </w:p>
          <w:p w:rsidR="000D7335" w:rsidRPr="00BF6EBE" w:rsidRDefault="000D7335" w:rsidP="00521B5A">
            <w:pPr>
              <w:tabs>
                <w:tab w:val="left" w:pos="1395"/>
              </w:tabs>
              <w:autoSpaceDE w:val="0"/>
              <w:autoSpaceDN w:val="0"/>
              <w:adjustRightInd w:val="0"/>
              <w:spacing w:after="0" w:line="240" w:lineRule="auto"/>
              <w:rPr>
                <w:rFonts w:ascii="Times New Roman" w:hAnsi="Times New Roman" w:cs="Times New Roman"/>
                <w:sz w:val="28"/>
                <w:szCs w:val="28"/>
              </w:rPr>
            </w:pPr>
            <w:r w:rsidRPr="00BF6EBE">
              <w:rPr>
                <w:rFonts w:ascii="Times New Roman" w:hAnsi="Times New Roman" w:cs="Times New Roman"/>
                <w:sz w:val="28"/>
                <w:szCs w:val="28"/>
              </w:rPr>
              <w:t>Уен “Командир”</w:t>
            </w:r>
          </w:p>
          <w:p w:rsidR="000D7335" w:rsidRPr="00BF6EBE" w:rsidRDefault="00B2575B" w:rsidP="00521B5A">
            <w:pPr>
              <w:tabs>
                <w:tab w:val="left" w:pos="1395"/>
              </w:tabs>
              <w:autoSpaceDE w:val="0"/>
              <w:autoSpaceDN w:val="0"/>
              <w:adjustRightInd w:val="0"/>
              <w:spacing w:after="0" w:line="240" w:lineRule="auto"/>
              <w:rPr>
                <w:rFonts w:ascii="Times New Roman" w:hAnsi="Times New Roman" w:cs="Times New Roman"/>
                <w:sz w:val="28"/>
                <w:szCs w:val="28"/>
                <w:lang w:val="tt-RU"/>
              </w:rPr>
            </w:pPr>
            <w:r w:rsidRPr="00BF6EBE">
              <w:rPr>
                <w:rFonts w:ascii="Times New Roman" w:hAnsi="Times New Roman" w:cs="Times New Roman"/>
                <w:sz w:val="28"/>
                <w:szCs w:val="28"/>
              </w:rPr>
              <w:t>Уен эстафета “Портфельне тутыр»</w:t>
            </w:r>
          </w:p>
        </w:tc>
      </w:tr>
    </w:tbl>
    <w:p w:rsidR="00B2144B" w:rsidRPr="00BF6EBE" w:rsidRDefault="00B2144B" w:rsidP="00521B5A">
      <w:pPr>
        <w:shd w:val="clear" w:color="auto" w:fill="FFFFFF"/>
        <w:tabs>
          <w:tab w:val="left" w:pos="451"/>
        </w:tabs>
        <w:spacing w:after="0" w:line="240" w:lineRule="auto"/>
        <w:rPr>
          <w:rFonts w:ascii="Times New Roman" w:eastAsia="Times New Roman" w:hAnsi="Times New Roman" w:cs="Times New Roman"/>
          <w:b/>
          <w:sz w:val="28"/>
          <w:szCs w:val="28"/>
          <w:lang w:val="tt-RU" w:eastAsia="ru-RU"/>
        </w:rPr>
      </w:pPr>
    </w:p>
    <w:p w:rsidR="00FD508A" w:rsidRPr="00BF6EBE" w:rsidRDefault="00FD508A" w:rsidP="00521B5A">
      <w:pPr>
        <w:shd w:val="clear" w:color="auto" w:fill="FFFFFF"/>
        <w:tabs>
          <w:tab w:val="left" w:pos="451"/>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eastAsia="ru-RU"/>
        </w:rPr>
        <w:t xml:space="preserve">Тематическое планирование </w:t>
      </w:r>
    </w:p>
    <w:p w:rsidR="00FD508A" w:rsidRPr="00BF6EBE" w:rsidRDefault="00040771" w:rsidP="00521B5A">
      <w:pPr>
        <w:shd w:val="clear" w:color="auto" w:fill="FFFFFF"/>
        <w:tabs>
          <w:tab w:val="left" w:pos="451"/>
        </w:tabs>
        <w:spacing w:after="0" w:line="240" w:lineRule="auto"/>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Средняя группа.</w:t>
      </w:r>
      <w:r w:rsidR="00FD508A" w:rsidRPr="00BF6EBE">
        <w:rPr>
          <w:rFonts w:ascii="Times New Roman" w:eastAsia="Times New Roman" w:hAnsi="Times New Roman" w:cs="Times New Roman"/>
          <w:b/>
          <w:sz w:val="28"/>
          <w:szCs w:val="28"/>
          <w:lang w:eastAsia="ru-RU"/>
        </w:rPr>
        <w:t>Уртанчылар т</w:t>
      </w:r>
      <w:r w:rsidR="00FD508A" w:rsidRPr="00BF6EBE">
        <w:rPr>
          <w:rFonts w:ascii="Times New Roman" w:eastAsia="Times New Roman" w:hAnsi="Times New Roman" w:cs="Times New Roman"/>
          <w:b/>
          <w:sz w:val="28"/>
          <w:szCs w:val="28"/>
          <w:lang w:val="tt-RU" w:eastAsia="ru-RU"/>
        </w:rPr>
        <w:t>ө</w:t>
      </w:r>
      <w:r w:rsidR="004B4DDE" w:rsidRPr="00BF6EBE">
        <w:rPr>
          <w:rFonts w:ascii="Times New Roman" w:eastAsia="Times New Roman" w:hAnsi="Times New Roman" w:cs="Times New Roman"/>
          <w:b/>
          <w:sz w:val="28"/>
          <w:szCs w:val="28"/>
          <w:lang w:eastAsia="ru-RU"/>
        </w:rPr>
        <w:t xml:space="preserve">ркеме </w:t>
      </w:r>
      <w:r w:rsidR="00FD508A" w:rsidRPr="00BF6EBE">
        <w:rPr>
          <w:rFonts w:ascii="Times New Roman" w:eastAsia="Times New Roman" w:hAnsi="Times New Roman" w:cs="Times New Roman"/>
          <w:b/>
          <w:sz w:val="28"/>
          <w:szCs w:val="28"/>
          <w:lang w:eastAsia="ru-RU"/>
        </w:rPr>
        <w:t>«Минем</w:t>
      </w:r>
      <w:r w:rsidR="00FD508A" w:rsidRPr="00BF6EBE">
        <w:rPr>
          <w:rFonts w:ascii="Times New Roman" w:eastAsia="Times New Roman" w:hAnsi="Times New Roman" w:cs="Times New Roman"/>
          <w:b/>
          <w:sz w:val="28"/>
          <w:szCs w:val="28"/>
          <w:lang w:val="tt-RU" w:eastAsia="ru-RU"/>
        </w:rPr>
        <w:t xml:space="preserve"> өем</w:t>
      </w:r>
      <w:r w:rsidR="00FD508A" w:rsidRPr="00BF6EBE">
        <w:rPr>
          <w:rFonts w:ascii="Times New Roman" w:eastAsia="Times New Roman" w:hAnsi="Times New Roman" w:cs="Times New Roman"/>
          <w:b/>
          <w:sz w:val="28"/>
          <w:szCs w:val="28"/>
          <w:lang w:eastAsia="ru-RU"/>
        </w:rPr>
        <w:t xml:space="preserve">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80"/>
        <w:gridCol w:w="6946"/>
      </w:tblGrid>
      <w:tr w:rsidR="00296EA2" w:rsidRPr="00BF6EBE" w:rsidTr="00B06829">
        <w:trPr>
          <w:trHeight w:val="360"/>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eastAsia="ru-RU"/>
              </w:rPr>
              <w:t>Темы</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Часы</w:t>
            </w:r>
          </w:p>
        </w:tc>
      </w:tr>
      <w:tr w:rsidR="00296EA2" w:rsidRPr="00BF6EBE" w:rsidTr="00B06829">
        <w:trPr>
          <w:trHeight w:val="405"/>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eastAsia="ru-RU"/>
              </w:rPr>
              <w:t>Гаил</w:t>
            </w:r>
            <w:r w:rsidRPr="00BF6EBE">
              <w:rPr>
                <w:rFonts w:ascii="Times New Roman" w:eastAsia="Times New Roman" w:hAnsi="Times New Roman" w:cs="Times New Roman"/>
                <w:b/>
                <w:sz w:val="28"/>
                <w:szCs w:val="28"/>
                <w:lang w:val="tt-RU" w:eastAsia="ru-RU"/>
              </w:rPr>
              <w:t>ә – Сем</w:t>
            </w:r>
            <w:r w:rsidRPr="00BF6EBE">
              <w:rPr>
                <w:rFonts w:ascii="Times New Roman" w:eastAsia="Times New Roman" w:hAnsi="Times New Roman" w:cs="Times New Roman"/>
                <w:b/>
                <w:sz w:val="28"/>
                <w:szCs w:val="28"/>
                <w:lang w:eastAsia="ru-RU"/>
              </w:rPr>
              <w:t>ья</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1</w:t>
            </w:r>
            <w:r w:rsidR="004A2487" w:rsidRPr="00BF6EBE">
              <w:rPr>
                <w:rFonts w:ascii="Times New Roman" w:eastAsia="Times New Roman" w:hAnsi="Times New Roman" w:cs="Times New Roman"/>
                <w:b/>
                <w:sz w:val="28"/>
                <w:szCs w:val="28"/>
                <w:lang w:val="tt-RU" w:eastAsia="ru-RU"/>
              </w:rPr>
              <w:t>2</w:t>
            </w:r>
          </w:p>
        </w:tc>
      </w:tr>
      <w:tr w:rsidR="00296EA2" w:rsidRPr="00BF6EBE" w:rsidTr="00B06829">
        <w:trPr>
          <w:trHeight w:val="22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sz w:val="28"/>
                <w:szCs w:val="28"/>
                <w:lang w:val="tt-RU" w:eastAsia="ru-RU"/>
              </w:rPr>
              <w:t>“</w:t>
            </w:r>
            <w:r w:rsidRPr="00BF6EBE">
              <w:rPr>
                <w:rFonts w:ascii="Times New Roman" w:eastAsia="Times New Roman" w:hAnsi="Times New Roman" w:cs="Times New Roman"/>
                <w:sz w:val="28"/>
                <w:szCs w:val="28"/>
                <w:lang w:eastAsia="ru-RU"/>
              </w:rPr>
              <w:t xml:space="preserve">Минем </w:t>
            </w:r>
            <w:r w:rsidRPr="00BF6EBE">
              <w:rPr>
                <w:rFonts w:ascii="Times New Roman" w:eastAsia="Times New Roman" w:hAnsi="Times New Roman" w:cs="Times New Roman"/>
                <w:sz w:val="28"/>
                <w:szCs w:val="28"/>
                <w:lang w:val="tt-RU" w:eastAsia="ru-RU"/>
              </w:rPr>
              <w:t>гаиләм”</w:t>
            </w:r>
          </w:p>
        </w:tc>
        <w:tc>
          <w:tcPr>
            <w:tcW w:w="6946" w:type="dxa"/>
          </w:tcPr>
          <w:p w:rsidR="00296EA2" w:rsidRPr="00BF6EBE" w:rsidRDefault="008054B1"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1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“Малай, кыз”</w:t>
            </w:r>
          </w:p>
        </w:tc>
        <w:tc>
          <w:tcPr>
            <w:tcW w:w="6946" w:type="dxa"/>
          </w:tcPr>
          <w:p w:rsidR="00296EA2" w:rsidRPr="00BF6EBE" w:rsidRDefault="008054B1"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47"/>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“Минем туганнарым”</w:t>
            </w:r>
          </w:p>
        </w:tc>
        <w:tc>
          <w:tcPr>
            <w:tcW w:w="6946" w:type="dxa"/>
          </w:tcPr>
          <w:p w:rsidR="00296EA2" w:rsidRPr="00BF6EBE" w:rsidRDefault="008054B1"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3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“Әйдәгез танышыйк”</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tc>
      </w:tr>
      <w:tr w:rsidR="00296EA2" w:rsidRPr="00BF6EBE" w:rsidTr="00B06829">
        <w:trPr>
          <w:trHeight w:val="101"/>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“Тату гаилә”</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7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“Минем дуслар”</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tc>
      </w:tr>
      <w:tr w:rsidR="00296EA2" w:rsidRPr="00BF6EBE" w:rsidTr="00B06829">
        <w:trPr>
          <w:trHeight w:val="231"/>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“Әйе, юк”</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72"/>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“Кунак килгән”</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40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“Әйдәгез уйныйбыз”</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7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“Безнең кунаклар”</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71"/>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Ашамлыклар – Продукты питания</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9</w:t>
            </w:r>
          </w:p>
        </w:tc>
      </w:tr>
      <w:tr w:rsidR="00296EA2" w:rsidRPr="00BF6EBE" w:rsidTr="00B06829">
        <w:trPr>
          <w:trHeight w:val="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lastRenderedPageBreak/>
              <w:t>“Әби күчтәнәче”</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4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“Бабай күчтәнәче”</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74"/>
        </w:trPr>
        <w:tc>
          <w:tcPr>
            <w:tcW w:w="8080" w:type="dxa"/>
          </w:tcPr>
          <w:p w:rsidR="00296EA2" w:rsidRPr="00BF6EBE" w:rsidRDefault="00296EA2" w:rsidP="00521B5A">
            <w:pPr>
              <w:tabs>
                <w:tab w:val="left" w:pos="38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“Сөт, чәй”</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36"/>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“Дустыңны сыйла”</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6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“Рәхмәт әйт”</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71"/>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“Песине сыйла”</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18"/>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“Кунак сыйлау”</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4A2487" w:rsidRPr="00BF6EBE" w:rsidTr="00B06829">
        <w:trPr>
          <w:trHeight w:val="218"/>
        </w:trPr>
        <w:tc>
          <w:tcPr>
            <w:tcW w:w="8080" w:type="dxa"/>
          </w:tcPr>
          <w:p w:rsidR="004A2487" w:rsidRPr="00BF6EBE" w:rsidRDefault="004A2487"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“Кунакны ашат”</w:t>
            </w:r>
          </w:p>
        </w:tc>
        <w:tc>
          <w:tcPr>
            <w:tcW w:w="6946" w:type="dxa"/>
          </w:tcPr>
          <w:p w:rsidR="004A2487"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4A2487" w:rsidRPr="00BF6EBE" w:rsidTr="00B06829">
        <w:trPr>
          <w:trHeight w:val="218"/>
        </w:trPr>
        <w:tc>
          <w:tcPr>
            <w:tcW w:w="8080" w:type="dxa"/>
          </w:tcPr>
          <w:p w:rsidR="004A2487" w:rsidRPr="00BF6EBE" w:rsidRDefault="004A2487"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“Чәй табынында”</w:t>
            </w:r>
          </w:p>
        </w:tc>
        <w:tc>
          <w:tcPr>
            <w:tcW w:w="6946" w:type="dxa"/>
          </w:tcPr>
          <w:p w:rsidR="004A2487"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59"/>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Уенчыклар- Игрушки</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23</w:t>
            </w:r>
          </w:p>
        </w:tc>
      </w:tr>
      <w:tr w:rsidR="00296EA2" w:rsidRPr="00BF6EBE" w:rsidTr="00B06829">
        <w:trPr>
          <w:trHeight w:val="208"/>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“Уенчыклар”</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5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“Зур, кечкенә”</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9"/>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 ачу кичәсе – “Туган көн”</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1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“Курчак кунакка килгән”</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1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“Уенчыклар кибете”</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98"/>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“Яңа уенчыклар”</w:t>
            </w:r>
          </w:p>
        </w:tc>
        <w:tc>
          <w:tcPr>
            <w:tcW w:w="6946" w:type="dxa"/>
          </w:tcPr>
          <w:p w:rsidR="00296EA2" w:rsidRPr="00BF6EBE" w:rsidRDefault="004A248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89"/>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004A2487" w:rsidRPr="00BF6EBE">
              <w:rPr>
                <w:rFonts w:ascii="Times New Roman" w:eastAsia="Times New Roman" w:hAnsi="Times New Roman" w:cs="Times New Roman"/>
                <w:sz w:val="28"/>
                <w:szCs w:val="28"/>
                <w:lang w:val="tt-RU" w:eastAsia="ru-RU"/>
              </w:rPr>
              <w:t>Без у</w:t>
            </w:r>
            <w:r w:rsidRPr="00BF6EBE">
              <w:rPr>
                <w:rFonts w:ascii="Times New Roman" w:eastAsia="Times New Roman" w:hAnsi="Times New Roman" w:cs="Times New Roman"/>
                <w:sz w:val="28"/>
                <w:szCs w:val="28"/>
                <w:lang w:val="tt-RU" w:eastAsia="ru-RU"/>
              </w:rPr>
              <w:t>йныйбыз”</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F4285E" w:rsidRPr="00BF6EBE" w:rsidTr="00B06829">
        <w:trPr>
          <w:trHeight w:val="89"/>
        </w:trPr>
        <w:tc>
          <w:tcPr>
            <w:tcW w:w="8080" w:type="dxa"/>
          </w:tcPr>
          <w:p w:rsidR="00F4285E" w:rsidRPr="00BF6EBE" w:rsidRDefault="00F4285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“Алиянең дуслары кунакка килгән”</w:t>
            </w:r>
          </w:p>
        </w:tc>
        <w:tc>
          <w:tcPr>
            <w:tcW w:w="6946" w:type="dxa"/>
          </w:tcPr>
          <w:p w:rsidR="00F4285E"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F4285E" w:rsidRPr="00BF6EBE" w:rsidTr="00B06829">
        <w:trPr>
          <w:trHeight w:val="89"/>
        </w:trPr>
        <w:tc>
          <w:tcPr>
            <w:tcW w:w="8080" w:type="dxa"/>
          </w:tcPr>
          <w:p w:rsidR="00F4285E" w:rsidRPr="00BF6EBE" w:rsidRDefault="00F4285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“Безнең уенчыклар”</w:t>
            </w:r>
          </w:p>
        </w:tc>
        <w:tc>
          <w:tcPr>
            <w:tcW w:w="6946" w:type="dxa"/>
          </w:tcPr>
          <w:p w:rsidR="00F4285E"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F4285E" w:rsidRPr="00BF6EBE" w:rsidTr="00B06829">
        <w:trPr>
          <w:trHeight w:val="89"/>
        </w:trPr>
        <w:tc>
          <w:tcPr>
            <w:tcW w:w="8080" w:type="dxa"/>
          </w:tcPr>
          <w:p w:rsidR="00F4285E" w:rsidRPr="00BF6EBE" w:rsidRDefault="00F4285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“Бездә бәйрәм”</w:t>
            </w:r>
          </w:p>
        </w:tc>
        <w:tc>
          <w:tcPr>
            <w:tcW w:w="6946" w:type="dxa"/>
          </w:tcPr>
          <w:p w:rsidR="00F4285E"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F4285E" w:rsidRPr="00BF6EBE" w:rsidTr="00B06829">
        <w:trPr>
          <w:trHeight w:val="89"/>
        </w:trPr>
        <w:tc>
          <w:tcPr>
            <w:tcW w:w="8080" w:type="dxa"/>
          </w:tcPr>
          <w:p w:rsidR="00F4285E" w:rsidRPr="00BF6EBE" w:rsidRDefault="00F4285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“Чыршы бәйрәме”</w:t>
            </w:r>
          </w:p>
        </w:tc>
        <w:tc>
          <w:tcPr>
            <w:tcW w:w="6946" w:type="dxa"/>
          </w:tcPr>
          <w:p w:rsidR="00F4285E"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F4285E" w:rsidRPr="00BF6EBE" w:rsidTr="00B06829">
        <w:trPr>
          <w:trHeight w:val="89"/>
        </w:trPr>
        <w:tc>
          <w:tcPr>
            <w:tcW w:w="8080" w:type="dxa"/>
          </w:tcPr>
          <w:p w:rsidR="00F4285E" w:rsidRPr="00BF6EBE" w:rsidRDefault="00F4285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“Уйныйбыз”</w:t>
            </w:r>
          </w:p>
        </w:tc>
        <w:tc>
          <w:tcPr>
            <w:tcW w:w="6946" w:type="dxa"/>
          </w:tcPr>
          <w:p w:rsidR="00F4285E"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79"/>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 уйнарга яратабыз”</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7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“Мияуга бүләк”</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33"/>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“Уенчыклар кибете”</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88"/>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“Бүләкләр”</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F4285E" w:rsidRPr="00BF6EBE" w:rsidTr="00B06829">
        <w:trPr>
          <w:trHeight w:val="188"/>
        </w:trPr>
        <w:tc>
          <w:tcPr>
            <w:tcW w:w="8080" w:type="dxa"/>
          </w:tcPr>
          <w:p w:rsidR="00F4285E" w:rsidRPr="00BF6EBE" w:rsidRDefault="00F4285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“Әйдә уйныйк”</w:t>
            </w:r>
          </w:p>
        </w:tc>
        <w:tc>
          <w:tcPr>
            <w:tcW w:w="6946" w:type="dxa"/>
          </w:tcPr>
          <w:p w:rsidR="00F4285E"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4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“Уйна”</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3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“Күңелле уеннар”</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76"/>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“Уенчыклар юабыз”</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7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“Ю”</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F4285E" w:rsidRPr="00BF6EBE" w:rsidTr="00B06829">
        <w:trPr>
          <w:trHeight w:val="375"/>
        </w:trPr>
        <w:tc>
          <w:tcPr>
            <w:tcW w:w="8080" w:type="dxa"/>
          </w:tcPr>
          <w:p w:rsidR="00F4285E" w:rsidRPr="00BF6EBE" w:rsidRDefault="00F4285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“Дуслар килгән уйнарга”</w:t>
            </w:r>
          </w:p>
        </w:tc>
        <w:tc>
          <w:tcPr>
            <w:tcW w:w="6946" w:type="dxa"/>
          </w:tcPr>
          <w:p w:rsidR="00F4285E"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F4285E" w:rsidRPr="00BF6EBE" w:rsidTr="00B06829">
        <w:trPr>
          <w:trHeight w:val="375"/>
        </w:trPr>
        <w:tc>
          <w:tcPr>
            <w:tcW w:w="8080" w:type="dxa"/>
          </w:tcPr>
          <w:p w:rsidR="00F4285E" w:rsidRPr="00BF6EBE" w:rsidRDefault="00F4285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“Оляның уенчыыклары пычранган.Оляга ярдәм ит”</w:t>
            </w:r>
          </w:p>
        </w:tc>
        <w:tc>
          <w:tcPr>
            <w:tcW w:w="6946" w:type="dxa"/>
          </w:tcPr>
          <w:p w:rsidR="00F4285E"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78"/>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Саннар- Числа</w:t>
            </w:r>
          </w:p>
        </w:tc>
        <w:tc>
          <w:tcPr>
            <w:tcW w:w="6946" w:type="dxa"/>
          </w:tcPr>
          <w:p w:rsidR="00296EA2" w:rsidRPr="00BF6EBE" w:rsidRDefault="00341A8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w:t>
            </w:r>
          </w:p>
        </w:tc>
      </w:tr>
      <w:tr w:rsidR="00296EA2" w:rsidRPr="00BF6EBE" w:rsidTr="00B06829">
        <w:trPr>
          <w:trHeight w:val="312"/>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“Саннар”</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tc>
      </w:tr>
      <w:tr w:rsidR="00296EA2" w:rsidRPr="00BF6EBE" w:rsidTr="00B06829">
        <w:trPr>
          <w:trHeight w:val="76"/>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“Уйныйбыз да , саныйбыз да”</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7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“Уенчыклар”</w:t>
            </w:r>
          </w:p>
        </w:tc>
        <w:tc>
          <w:tcPr>
            <w:tcW w:w="6946" w:type="dxa"/>
          </w:tcPr>
          <w:p w:rsidR="00296EA2" w:rsidRPr="00BF6EBE" w:rsidRDefault="00F4285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71"/>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“Ничә уенчык?”</w:t>
            </w:r>
          </w:p>
        </w:tc>
        <w:tc>
          <w:tcPr>
            <w:tcW w:w="6946" w:type="dxa"/>
          </w:tcPr>
          <w:p w:rsidR="00296EA2" w:rsidRPr="00BF6EBE" w:rsidRDefault="00341A8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78"/>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“Уйный-уйный саныйбыз”</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41A8B" w:rsidRPr="00BF6EBE" w:rsidTr="00B06829">
        <w:trPr>
          <w:trHeight w:val="253"/>
        </w:trPr>
        <w:tc>
          <w:tcPr>
            <w:tcW w:w="8080" w:type="dxa"/>
          </w:tcPr>
          <w:p w:rsidR="00341A8B" w:rsidRPr="00BF6EBE" w:rsidRDefault="00341A8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Мониторинг</w:t>
            </w:r>
          </w:p>
        </w:tc>
        <w:tc>
          <w:tcPr>
            <w:tcW w:w="6946" w:type="dxa"/>
          </w:tcPr>
          <w:p w:rsidR="00341A8B" w:rsidRPr="00BF6EBE" w:rsidRDefault="00341A8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5</w:t>
            </w:r>
          </w:p>
        </w:tc>
      </w:tr>
      <w:tr w:rsidR="00341A8B" w:rsidRPr="00BF6EBE" w:rsidTr="00B06829">
        <w:trPr>
          <w:trHeight w:val="301"/>
        </w:trPr>
        <w:tc>
          <w:tcPr>
            <w:tcW w:w="8080" w:type="dxa"/>
          </w:tcPr>
          <w:p w:rsidR="00341A8B" w:rsidRPr="00BF6EBE" w:rsidRDefault="00341A8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Кабатлау- Повторение</w:t>
            </w:r>
          </w:p>
        </w:tc>
        <w:tc>
          <w:tcPr>
            <w:tcW w:w="6946" w:type="dxa"/>
          </w:tcPr>
          <w:p w:rsidR="00341A8B" w:rsidRPr="00BF6EBE" w:rsidRDefault="00174F1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13</w:t>
            </w:r>
          </w:p>
        </w:tc>
      </w:tr>
      <w:tr w:rsidR="00341A8B" w:rsidRPr="00BF6EBE" w:rsidTr="00B06829">
        <w:trPr>
          <w:trHeight w:val="208"/>
        </w:trPr>
        <w:tc>
          <w:tcPr>
            <w:tcW w:w="8080" w:type="dxa"/>
          </w:tcPr>
          <w:p w:rsidR="00341A8B" w:rsidRPr="00BF6EBE" w:rsidRDefault="00341A8B"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“Бергәләп уйныйбыз”</w:t>
            </w:r>
          </w:p>
        </w:tc>
        <w:tc>
          <w:tcPr>
            <w:tcW w:w="6946" w:type="dxa"/>
          </w:tcPr>
          <w:p w:rsidR="00341A8B" w:rsidRPr="00BF6EBE" w:rsidRDefault="00174F1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41A8B" w:rsidRPr="00BF6EBE" w:rsidTr="00B06829">
        <w:trPr>
          <w:trHeight w:val="241"/>
        </w:trPr>
        <w:tc>
          <w:tcPr>
            <w:tcW w:w="8080" w:type="dxa"/>
          </w:tcPr>
          <w:p w:rsidR="00341A8B" w:rsidRPr="00BF6EBE" w:rsidRDefault="00341A8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“Кунак чакырабыз”</w:t>
            </w:r>
          </w:p>
        </w:tc>
        <w:tc>
          <w:tcPr>
            <w:tcW w:w="6946" w:type="dxa"/>
          </w:tcPr>
          <w:p w:rsidR="00341A8B" w:rsidRPr="00BF6EBE" w:rsidRDefault="00341A8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41A8B" w:rsidRPr="00BF6EBE" w:rsidTr="00B06829">
        <w:trPr>
          <w:trHeight w:val="147"/>
        </w:trPr>
        <w:tc>
          <w:tcPr>
            <w:tcW w:w="8080" w:type="dxa"/>
          </w:tcPr>
          <w:p w:rsidR="00341A8B" w:rsidRPr="00BF6EBE" w:rsidRDefault="00341A8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“Күңелле ял итәбез”</w:t>
            </w:r>
          </w:p>
        </w:tc>
        <w:tc>
          <w:tcPr>
            <w:tcW w:w="6946" w:type="dxa"/>
          </w:tcPr>
          <w:p w:rsidR="00341A8B" w:rsidRPr="00BF6EBE" w:rsidRDefault="00341A8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41A8B" w:rsidRPr="00BF6EBE" w:rsidTr="00B06829">
        <w:trPr>
          <w:trHeight w:val="147"/>
        </w:trPr>
        <w:tc>
          <w:tcPr>
            <w:tcW w:w="8080" w:type="dxa"/>
          </w:tcPr>
          <w:p w:rsidR="00341A8B" w:rsidRPr="00BF6EBE" w:rsidRDefault="00341A8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007568C1" w:rsidRPr="00BF6EBE">
              <w:rPr>
                <w:rFonts w:ascii="Times New Roman" w:eastAsia="Times New Roman" w:hAnsi="Times New Roman" w:cs="Times New Roman"/>
                <w:sz w:val="28"/>
                <w:szCs w:val="28"/>
                <w:lang w:val="tt-RU" w:eastAsia="ru-RU"/>
              </w:rPr>
              <w:t>Б</w:t>
            </w:r>
            <w:r w:rsidRPr="00BF6EBE">
              <w:rPr>
                <w:rFonts w:ascii="Times New Roman" w:eastAsia="Times New Roman" w:hAnsi="Times New Roman" w:cs="Times New Roman"/>
                <w:sz w:val="28"/>
                <w:szCs w:val="28"/>
                <w:lang w:val="tt-RU" w:eastAsia="ru-RU"/>
              </w:rPr>
              <w:t>ез</w:t>
            </w:r>
            <w:r w:rsidR="007568C1" w:rsidRPr="00BF6EBE">
              <w:rPr>
                <w:rFonts w:ascii="Times New Roman" w:eastAsia="Times New Roman" w:hAnsi="Times New Roman" w:cs="Times New Roman"/>
                <w:sz w:val="28"/>
                <w:szCs w:val="28"/>
                <w:lang w:val="tt-RU" w:eastAsia="ru-RU"/>
              </w:rPr>
              <w:t xml:space="preserve"> татарча сөйләшәбез”</w:t>
            </w:r>
          </w:p>
        </w:tc>
        <w:tc>
          <w:tcPr>
            <w:tcW w:w="6946" w:type="dxa"/>
          </w:tcPr>
          <w:p w:rsidR="00341A8B" w:rsidRPr="00BF6EBE" w:rsidRDefault="00174F1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41A8B" w:rsidRPr="00BF6EBE" w:rsidTr="00B06829">
        <w:trPr>
          <w:trHeight w:val="210"/>
        </w:trPr>
        <w:tc>
          <w:tcPr>
            <w:tcW w:w="8080" w:type="dxa"/>
          </w:tcPr>
          <w:p w:rsidR="00341A8B" w:rsidRPr="00BF6EBE" w:rsidRDefault="00341A8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“Бу өйдә кем яши ?”</w:t>
            </w:r>
          </w:p>
        </w:tc>
        <w:tc>
          <w:tcPr>
            <w:tcW w:w="6946" w:type="dxa"/>
          </w:tcPr>
          <w:p w:rsidR="00341A8B" w:rsidRPr="00BF6EBE" w:rsidRDefault="00341A8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568C1" w:rsidRPr="00BF6EBE" w:rsidTr="00B06829">
        <w:trPr>
          <w:trHeight w:val="210"/>
        </w:trPr>
        <w:tc>
          <w:tcPr>
            <w:tcW w:w="8080" w:type="dxa"/>
          </w:tcPr>
          <w:p w:rsidR="007568C1" w:rsidRPr="00BF6EBE" w:rsidRDefault="007568C1"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“Уенчыклар илендә”</w:t>
            </w:r>
          </w:p>
        </w:tc>
        <w:tc>
          <w:tcPr>
            <w:tcW w:w="6946" w:type="dxa"/>
          </w:tcPr>
          <w:p w:rsidR="007568C1" w:rsidRPr="00BF6EBE" w:rsidRDefault="007568C1"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568C1" w:rsidRPr="00BF6EBE" w:rsidTr="00B06829">
        <w:trPr>
          <w:trHeight w:val="210"/>
        </w:trPr>
        <w:tc>
          <w:tcPr>
            <w:tcW w:w="8080" w:type="dxa"/>
          </w:tcPr>
          <w:p w:rsidR="007568C1" w:rsidRPr="00BF6EBE" w:rsidRDefault="007568C1"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“Ягымлы сүзләр”</w:t>
            </w:r>
          </w:p>
        </w:tc>
        <w:tc>
          <w:tcPr>
            <w:tcW w:w="6946" w:type="dxa"/>
          </w:tcPr>
          <w:p w:rsidR="007568C1" w:rsidRPr="00BF6EBE" w:rsidRDefault="007568C1"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568C1" w:rsidRPr="00BF6EBE" w:rsidTr="00B06829">
        <w:trPr>
          <w:trHeight w:val="210"/>
        </w:trPr>
        <w:tc>
          <w:tcPr>
            <w:tcW w:w="8080" w:type="dxa"/>
          </w:tcPr>
          <w:p w:rsidR="007568C1" w:rsidRPr="00BF6EBE" w:rsidRDefault="007568C1"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“Боерык аңлау”</w:t>
            </w:r>
          </w:p>
        </w:tc>
        <w:tc>
          <w:tcPr>
            <w:tcW w:w="6946" w:type="dxa"/>
          </w:tcPr>
          <w:p w:rsidR="007568C1" w:rsidRPr="00BF6EBE" w:rsidRDefault="007568C1"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41A8B" w:rsidRPr="00BF6EBE" w:rsidTr="00B06829">
        <w:trPr>
          <w:trHeight w:val="243"/>
        </w:trPr>
        <w:tc>
          <w:tcPr>
            <w:tcW w:w="8080" w:type="dxa"/>
          </w:tcPr>
          <w:p w:rsidR="00341A8B" w:rsidRPr="00BF6EBE" w:rsidRDefault="00341A8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 театр уйныйбыз”</w:t>
            </w:r>
          </w:p>
        </w:tc>
        <w:tc>
          <w:tcPr>
            <w:tcW w:w="6946" w:type="dxa"/>
          </w:tcPr>
          <w:p w:rsidR="00341A8B" w:rsidRPr="00BF6EBE" w:rsidRDefault="00341A8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568C1" w:rsidRPr="00BF6EBE" w:rsidTr="00B06829">
        <w:trPr>
          <w:trHeight w:val="243"/>
        </w:trPr>
        <w:tc>
          <w:tcPr>
            <w:tcW w:w="8080" w:type="dxa"/>
          </w:tcPr>
          <w:p w:rsidR="007568C1" w:rsidRPr="00BF6EBE" w:rsidRDefault="007568C1"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“Кызыклы уеннар”</w:t>
            </w:r>
          </w:p>
        </w:tc>
        <w:tc>
          <w:tcPr>
            <w:tcW w:w="6946" w:type="dxa"/>
          </w:tcPr>
          <w:p w:rsidR="007568C1" w:rsidRPr="00BF6EBE" w:rsidRDefault="007568C1"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568C1" w:rsidRPr="00BF6EBE" w:rsidTr="00B06829">
        <w:trPr>
          <w:trHeight w:val="243"/>
        </w:trPr>
        <w:tc>
          <w:tcPr>
            <w:tcW w:w="8080" w:type="dxa"/>
          </w:tcPr>
          <w:p w:rsidR="007568C1" w:rsidRPr="00BF6EBE" w:rsidRDefault="007568C1"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“Минем дуслар”</w:t>
            </w:r>
          </w:p>
        </w:tc>
        <w:tc>
          <w:tcPr>
            <w:tcW w:w="6946" w:type="dxa"/>
          </w:tcPr>
          <w:p w:rsidR="007568C1" w:rsidRPr="00BF6EBE" w:rsidRDefault="007568C1"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568C1" w:rsidRPr="00BF6EBE" w:rsidTr="00B06829">
        <w:trPr>
          <w:trHeight w:val="243"/>
        </w:trPr>
        <w:tc>
          <w:tcPr>
            <w:tcW w:w="8080" w:type="dxa"/>
          </w:tcPr>
          <w:p w:rsidR="007568C1" w:rsidRPr="00BF6EBE" w:rsidRDefault="007568C1"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“Бездә сабантуй”</w:t>
            </w:r>
          </w:p>
        </w:tc>
        <w:tc>
          <w:tcPr>
            <w:tcW w:w="6946" w:type="dxa"/>
          </w:tcPr>
          <w:p w:rsidR="007568C1" w:rsidRPr="00BF6EBE" w:rsidRDefault="007568C1"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568C1" w:rsidRPr="00BF6EBE" w:rsidTr="00B06829">
        <w:trPr>
          <w:trHeight w:val="243"/>
        </w:trPr>
        <w:tc>
          <w:tcPr>
            <w:tcW w:w="8080" w:type="dxa"/>
          </w:tcPr>
          <w:p w:rsidR="007568C1" w:rsidRPr="00BF6EBE" w:rsidRDefault="007568C1"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“Хуш киләсең сабантуй”</w:t>
            </w:r>
          </w:p>
        </w:tc>
        <w:tc>
          <w:tcPr>
            <w:tcW w:w="6946" w:type="dxa"/>
          </w:tcPr>
          <w:p w:rsidR="007568C1" w:rsidRPr="00BF6EBE" w:rsidRDefault="007568C1"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41A8B" w:rsidRPr="00BF6EBE" w:rsidTr="00B06829">
        <w:trPr>
          <w:trHeight w:val="405"/>
        </w:trPr>
        <w:tc>
          <w:tcPr>
            <w:tcW w:w="8080" w:type="dxa"/>
          </w:tcPr>
          <w:p w:rsidR="00341A8B" w:rsidRPr="00BF6EBE" w:rsidRDefault="00341A8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Барлыгы </w:t>
            </w:r>
          </w:p>
        </w:tc>
        <w:tc>
          <w:tcPr>
            <w:tcW w:w="6946" w:type="dxa"/>
          </w:tcPr>
          <w:p w:rsidR="00341A8B" w:rsidRPr="00BF6EBE" w:rsidRDefault="00174F13"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60</w:t>
            </w:r>
          </w:p>
        </w:tc>
      </w:tr>
    </w:tbl>
    <w:p w:rsidR="00AC567B" w:rsidRPr="00BF6EBE" w:rsidRDefault="00AC567B" w:rsidP="00521B5A">
      <w:pPr>
        <w:tabs>
          <w:tab w:val="left" w:pos="5385"/>
        </w:tabs>
        <w:spacing w:after="0" w:line="240" w:lineRule="auto"/>
        <w:rPr>
          <w:rFonts w:ascii="Times New Roman" w:eastAsia="Times New Roman" w:hAnsi="Times New Roman" w:cs="Times New Roman"/>
          <w:sz w:val="28"/>
          <w:szCs w:val="28"/>
          <w:lang w:val="tt-RU" w:eastAsia="ru-RU"/>
        </w:rPr>
      </w:pPr>
    </w:p>
    <w:p w:rsidR="00FD508A" w:rsidRPr="00BF6EBE" w:rsidRDefault="00FD508A" w:rsidP="00521B5A">
      <w:pPr>
        <w:tabs>
          <w:tab w:val="left" w:pos="2970"/>
        </w:tabs>
        <w:spacing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Старшая группа </w:t>
      </w:r>
      <w:r w:rsidR="00040771" w:rsidRPr="00BF6EBE">
        <w:rPr>
          <w:rFonts w:ascii="Times New Roman" w:eastAsia="Times New Roman" w:hAnsi="Times New Roman" w:cs="Times New Roman"/>
          <w:b/>
          <w:sz w:val="28"/>
          <w:szCs w:val="28"/>
          <w:lang w:val="tt-RU" w:eastAsia="ru-RU"/>
        </w:rPr>
        <w:t>.Зурлар төркеме</w:t>
      </w:r>
      <w:r w:rsidRPr="00BF6EBE">
        <w:rPr>
          <w:rFonts w:ascii="Times New Roman" w:eastAsia="Times New Roman" w:hAnsi="Times New Roman" w:cs="Times New Roman"/>
          <w:b/>
          <w:sz w:val="28"/>
          <w:szCs w:val="28"/>
          <w:lang w:val="tt-RU" w:eastAsia="ru-RU"/>
        </w:rPr>
        <w:t>“Уйный-Уйный үсәбез”</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080"/>
        <w:gridCol w:w="6946"/>
      </w:tblGrid>
      <w:tr w:rsidR="00296EA2" w:rsidRPr="00BF6EBE" w:rsidTr="00B06829">
        <w:trPr>
          <w:trHeight w:val="360"/>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lastRenderedPageBreak/>
              <w:t>Темы</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t>Часы</w:t>
            </w:r>
          </w:p>
        </w:tc>
      </w:tr>
      <w:tr w:rsidR="00296EA2" w:rsidRPr="00BF6EBE" w:rsidTr="00B06829">
        <w:trPr>
          <w:trHeight w:val="160"/>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eastAsia="ru-RU"/>
              </w:rPr>
              <w:t>Минем</w:t>
            </w:r>
            <w:r w:rsidRPr="00BF6EBE">
              <w:rPr>
                <w:rFonts w:ascii="Times New Roman" w:eastAsia="Times New Roman" w:hAnsi="Times New Roman" w:cs="Times New Roman"/>
                <w:b/>
                <w:sz w:val="28"/>
                <w:szCs w:val="28"/>
                <w:lang w:val="tt-RU" w:eastAsia="ru-RU"/>
              </w:rPr>
              <w:t xml:space="preserve"> өем – Мой дом</w:t>
            </w:r>
          </w:p>
        </w:tc>
        <w:tc>
          <w:tcPr>
            <w:tcW w:w="6946" w:type="dxa"/>
          </w:tcPr>
          <w:p w:rsidR="00296EA2" w:rsidRPr="00BF6EBE" w:rsidRDefault="00AB699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w:t>
            </w:r>
          </w:p>
        </w:tc>
      </w:tr>
      <w:tr w:rsidR="00296EA2" w:rsidRPr="00BF6EBE" w:rsidTr="00B06829">
        <w:trPr>
          <w:trHeight w:val="25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“Минем өем”</w:t>
            </w:r>
          </w:p>
        </w:tc>
        <w:tc>
          <w:tcPr>
            <w:tcW w:w="6946" w:type="dxa"/>
          </w:tcPr>
          <w:p w:rsidR="00296EA2" w:rsidRPr="00BF6EBE" w:rsidRDefault="00AB699B" w:rsidP="00521B5A">
            <w:pPr>
              <w:tabs>
                <w:tab w:val="left" w:pos="5385"/>
              </w:tabs>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6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 xml:space="preserve"> «Шалкан» </w:t>
            </w:r>
            <w:r w:rsidRPr="00BF6EBE">
              <w:rPr>
                <w:rFonts w:ascii="Times New Roman" w:eastAsia="Times New Roman" w:hAnsi="Times New Roman" w:cs="Times New Roman"/>
                <w:sz w:val="28"/>
                <w:szCs w:val="28"/>
                <w:lang w:val="tt-RU" w:eastAsia="ru-RU"/>
              </w:rPr>
              <w:t xml:space="preserve">әкияте”   </w:t>
            </w:r>
            <w:r w:rsidR="00AB699B" w:rsidRPr="00BF6EBE">
              <w:rPr>
                <w:rFonts w:ascii="Times New Roman" w:eastAsia="Times New Roman" w:hAnsi="Times New Roman" w:cs="Times New Roman"/>
                <w:sz w:val="28"/>
                <w:szCs w:val="28"/>
                <w:lang w:val="tt-RU" w:eastAsia="ru-RU"/>
              </w:rPr>
              <w:t xml:space="preserve"> </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1</w:t>
            </w:r>
          </w:p>
        </w:tc>
      </w:tr>
      <w:tr w:rsidR="003A7926" w:rsidRPr="00BF6EBE" w:rsidTr="00B06829">
        <w:trPr>
          <w:trHeight w:val="160"/>
        </w:trPr>
        <w:tc>
          <w:tcPr>
            <w:tcW w:w="8080" w:type="dxa"/>
          </w:tcPr>
          <w:p w:rsidR="003A7926" w:rsidRPr="00BF6EBE" w:rsidRDefault="003A7926" w:rsidP="00521B5A">
            <w:pPr>
              <w:tabs>
                <w:tab w:val="left" w:pos="5385"/>
              </w:tabs>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Мониторинг</w:t>
            </w:r>
          </w:p>
        </w:tc>
        <w:tc>
          <w:tcPr>
            <w:tcW w:w="6946" w:type="dxa"/>
          </w:tcPr>
          <w:p w:rsidR="003A7926" w:rsidRPr="00BF6EBE" w:rsidRDefault="003A7926"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w:t>
            </w:r>
          </w:p>
        </w:tc>
      </w:tr>
      <w:tr w:rsidR="00296EA2" w:rsidRPr="00BF6EBE" w:rsidTr="00B06829">
        <w:trPr>
          <w:trHeight w:val="249"/>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Яшелчәләр – Ово</w:t>
            </w:r>
            <w:r w:rsidRPr="00BF6EBE">
              <w:rPr>
                <w:rFonts w:ascii="Times New Roman" w:eastAsia="Times New Roman" w:hAnsi="Times New Roman" w:cs="Times New Roman"/>
                <w:b/>
                <w:sz w:val="28"/>
                <w:szCs w:val="28"/>
                <w:lang w:eastAsia="ru-RU"/>
              </w:rPr>
              <w:t>щи</w:t>
            </w:r>
          </w:p>
        </w:tc>
        <w:tc>
          <w:tcPr>
            <w:tcW w:w="6946" w:type="dxa"/>
          </w:tcPr>
          <w:p w:rsidR="00296EA2" w:rsidRPr="00BF6EBE" w:rsidRDefault="00174F13"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21</w:t>
            </w:r>
          </w:p>
        </w:tc>
      </w:tr>
      <w:tr w:rsidR="00296EA2" w:rsidRPr="00BF6EBE" w:rsidTr="00B06829">
        <w:trPr>
          <w:trHeight w:val="198"/>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“Кишер үстерәбез”</w:t>
            </w:r>
          </w:p>
        </w:tc>
        <w:tc>
          <w:tcPr>
            <w:tcW w:w="6946" w:type="dxa"/>
          </w:tcPr>
          <w:p w:rsidR="00296EA2" w:rsidRPr="00BF6EBE" w:rsidRDefault="00D8310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D8310B" w:rsidRPr="00BF6EBE" w:rsidTr="00B06829">
        <w:trPr>
          <w:trHeight w:val="198"/>
        </w:trPr>
        <w:tc>
          <w:tcPr>
            <w:tcW w:w="8080" w:type="dxa"/>
          </w:tcPr>
          <w:p w:rsidR="00D8310B" w:rsidRPr="00BF6EBE" w:rsidRDefault="00D8310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“Баллы кишер”          </w:t>
            </w:r>
          </w:p>
        </w:tc>
        <w:tc>
          <w:tcPr>
            <w:tcW w:w="6946" w:type="dxa"/>
          </w:tcPr>
          <w:p w:rsidR="00D8310B" w:rsidRPr="00BF6EBE" w:rsidRDefault="00D8310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59"/>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“Куян күчтәнәче”</w:t>
            </w:r>
          </w:p>
        </w:tc>
        <w:tc>
          <w:tcPr>
            <w:tcW w:w="6946" w:type="dxa"/>
          </w:tcPr>
          <w:p w:rsidR="00296EA2" w:rsidRPr="00BF6EBE" w:rsidRDefault="00D8310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35"/>
        </w:trPr>
        <w:tc>
          <w:tcPr>
            <w:tcW w:w="8080" w:type="dxa"/>
          </w:tcPr>
          <w:p w:rsidR="00296EA2" w:rsidRPr="00BF6EBE" w:rsidRDefault="00D8310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“Бар матур бакча”</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1</w:t>
            </w:r>
          </w:p>
        </w:tc>
      </w:tr>
      <w:tr w:rsidR="00296EA2" w:rsidRPr="00BF6EBE" w:rsidTr="00B06829">
        <w:trPr>
          <w:trHeight w:val="198"/>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“Серле кәрзин”</w:t>
            </w:r>
          </w:p>
        </w:tc>
        <w:tc>
          <w:tcPr>
            <w:tcW w:w="6946" w:type="dxa"/>
          </w:tcPr>
          <w:p w:rsidR="00296EA2" w:rsidRPr="00BF6EBE" w:rsidRDefault="00D8310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45"/>
        </w:trPr>
        <w:tc>
          <w:tcPr>
            <w:tcW w:w="8080" w:type="dxa"/>
          </w:tcPr>
          <w:p w:rsidR="00296EA2" w:rsidRPr="00BF6EBE" w:rsidRDefault="00D8310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“Бар матур бакча” </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78"/>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“Серле янчык”</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D8310B" w:rsidRPr="00BF6EBE" w:rsidTr="00B06829">
        <w:trPr>
          <w:trHeight w:val="278"/>
        </w:trPr>
        <w:tc>
          <w:tcPr>
            <w:tcW w:w="8080" w:type="dxa"/>
          </w:tcPr>
          <w:p w:rsidR="00D8310B" w:rsidRPr="00BF6EBE" w:rsidRDefault="00D8310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“Яшелчәләр кибете”</w:t>
            </w:r>
          </w:p>
        </w:tc>
        <w:tc>
          <w:tcPr>
            <w:tcW w:w="6946" w:type="dxa"/>
          </w:tcPr>
          <w:p w:rsidR="00D8310B" w:rsidRPr="00BF6EBE" w:rsidRDefault="00D8310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“Серле кәрзин”</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D8310B" w:rsidRPr="00BF6EBE" w:rsidTr="00B06829">
        <w:trPr>
          <w:trHeight w:val="85"/>
        </w:trPr>
        <w:tc>
          <w:tcPr>
            <w:tcW w:w="8080" w:type="dxa"/>
          </w:tcPr>
          <w:p w:rsidR="00D8310B" w:rsidRPr="00BF6EBE" w:rsidRDefault="00D8310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“Уйный-уйный эшлибез”</w:t>
            </w:r>
          </w:p>
        </w:tc>
        <w:tc>
          <w:tcPr>
            <w:tcW w:w="6946" w:type="dxa"/>
          </w:tcPr>
          <w:p w:rsidR="00D8310B" w:rsidRPr="00BF6EBE" w:rsidRDefault="00D8310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D8310B" w:rsidRPr="00BF6EBE" w:rsidTr="00B06829">
        <w:trPr>
          <w:trHeight w:val="85"/>
        </w:trPr>
        <w:tc>
          <w:tcPr>
            <w:tcW w:w="8080" w:type="dxa"/>
          </w:tcPr>
          <w:p w:rsidR="00D8310B" w:rsidRPr="00BF6EBE" w:rsidRDefault="00D8310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 хезмәт яратабыз”</w:t>
            </w:r>
          </w:p>
        </w:tc>
        <w:tc>
          <w:tcPr>
            <w:tcW w:w="6946" w:type="dxa"/>
          </w:tcPr>
          <w:p w:rsidR="00D8310B" w:rsidRPr="00BF6EBE" w:rsidRDefault="00D8310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D8310B" w:rsidRPr="00BF6EBE" w:rsidTr="00B06829">
        <w:trPr>
          <w:trHeight w:val="85"/>
        </w:trPr>
        <w:tc>
          <w:tcPr>
            <w:tcW w:w="8080" w:type="dxa"/>
          </w:tcPr>
          <w:p w:rsidR="00D8310B" w:rsidRPr="00BF6EBE" w:rsidRDefault="00D8310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002437D7" w:rsidRPr="00BF6EBE">
              <w:rPr>
                <w:rFonts w:ascii="Times New Roman" w:eastAsia="Times New Roman" w:hAnsi="Times New Roman" w:cs="Times New Roman"/>
                <w:sz w:val="28"/>
                <w:szCs w:val="28"/>
                <w:lang w:val="tt-RU" w:eastAsia="ru-RU"/>
              </w:rPr>
              <w:t>Төсле туплар”</w:t>
            </w:r>
          </w:p>
        </w:tc>
        <w:tc>
          <w:tcPr>
            <w:tcW w:w="6946" w:type="dxa"/>
          </w:tcPr>
          <w:p w:rsidR="00D8310B" w:rsidRPr="00BF6EBE" w:rsidRDefault="002437D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22"/>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“Төсләр дөн</w:t>
            </w:r>
            <w:r w:rsidRPr="00BF6EBE">
              <w:rPr>
                <w:rFonts w:ascii="Times New Roman" w:eastAsia="Times New Roman" w:hAnsi="Times New Roman" w:cs="Times New Roman"/>
                <w:sz w:val="28"/>
                <w:szCs w:val="28"/>
                <w:lang w:eastAsia="ru-RU"/>
              </w:rPr>
              <w:t>ь</w:t>
            </w:r>
            <w:r w:rsidRPr="00BF6EBE">
              <w:rPr>
                <w:rFonts w:ascii="Times New Roman" w:eastAsia="Times New Roman" w:hAnsi="Times New Roman" w:cs="Times New Roman"/>
                <w:sz w:val="28"/>
                <w:szCs w:val="28"/>
                <w:lang w:val="tt-RU" w:eastAsia="ru-RU"/>
              </w:rPr>
              <w:t>ясы”</w:t>
            </w:r>
          </w:p>
        </w:tc>
        <w:tc>
          <w:tcPr>
            <w:tcW w:w="6946" w:type="dxa"/>
          </w:tcPr>
          <w:p w:rsidR="00296EA2" w:rsidRPr="00BF6EBE" w:rsidRDefault="002437D7"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tc>
      </w:tr>
      <w:tr w:rsidR="00296EA2" w:rsidRPr="00BF6EBE" w:rsidTr="00B06829">
        <w:trPr>
          <w:trHeight w:val="22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“Юл маҗаралары”</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A7926" w:rsidRPr="00BF6EBE" w:rsidTr="00B06829">
        <w:trPr>
          <w:trHeight w:val="225"/>
        </w:trPr>
        <w:tc>
          <w:tcPr>
            <w:tcW w:w="8080" w:type="dxa"/>
          </w:tcPr>
          <w:p w:rsidR="003A7926" w:rsidRPr="00BF6EBE" w:rsidRDefault="003A792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“Уңыш бәйрәме”</w:t>
            </w:r>
          </w:p>
        </w:tc>
        <w:tc>
          <w:tcPr>
            <w:tcW w:w="6946" w:type="dxa"/>
          </w:tcPr>
          <w:p w:rsidR="003A7926" w:rsidRPr="00BF6EBE" w:rsidRDefault="003A792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7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“Яшелчә салаты”</w:t>
            </w:r>
          </w:p>
        </w:tc>
        <w:tc>
          <w:tcPr>
            <w:tcW w:w="6946" w:type="dxa"/>
          </w:tcPr>
          <w:p w:rsidR="00296EA2" w:rsidRPr="00BF6EBE" w:rsidRDefault="00174F1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22"/>
        </w:trPr>
        <w:tc>
          <w:tcPr>
            <w:tcW w:w="8080" w:type="dxa"/>
          </w:tcPr>
          <w:p w:rsidR="00296EA2" w:rsidRPr="00BF6EBE" w:rsidRDefault="003A7926" w:rsidP="00521B5A">
            <w:pPr>
              <w:tabs>
                <w:tab w:val="left" w:pos="5385"/>
              </w:tabs>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“Кем эшләми, шул ашамый”</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01"/>
        </w:trPr>
        <w:tc>
          <w:tcPr>
            <w:tcW w:w="8080" w:type="dxa"/>
          </w:tcPr>
          <w:p w:rsidR="00296EA2" w:rsidRPr="00BF6EBE" w:rsidRDefault="003A792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w:t>
            </w:r>
            <w:r w:rsidRPr="00BF6EBE">
              <w:rPr>
                <w:rFonts w:ascii="Times New Roman" w:eastAsia="Times New Roman" w:hAnsi="Times New Roman" w:cs="Times New Roman"/>
                <w:sz w:val="28"/>
                <w:szCs w:val="28"/>
                <w:lang w:eastAsia="ru-RU"/>
              </w:rPr>
              <w:t>“Яшелчә ю”</w:t>
            </w:r>
          </w:p>
        </w:tc>
        <w:tc>
          <w:tcPr>
            <w:tcW w:w="6946" w:type="dxa"/>
          </w:tcPr>
          <w:p w:rsidR="00296EA2" w:rsidRPr="00BF6EBE" w:rsidRDefault="003A792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w:t>
            </w:r>
            <w:r w:rsidR="00174F13" w:rsidRPr="00BF6EBE">
              <w:rPr>
                <w:rFonts w:ascii="Times New Roman" w:eastAsia="Times New Roman" w:hAnsi="Times New Roman" w:cs="Times New Roman"/>
                <w:sz w:val="28"/>
                <w:szCs w:val="28"/>
                <w:lang w:val="tt-RU" w:eastAsia="ru-RU"/>
              </w:rPr>
              <w:t xml:space="preserve">          </w:t>
            </w:r>
            <w:r w:rsidRPr="00BF6EBE">
              <w:rPr>
                <w:rFonts w:ascii="Times New Roman" w:eastAsia="Times New Roman" w:hAnsi="Times New Roman" w:cs="Times New Roman"/>
                <w:sz w:val="28"/>
                <w:szCs w:val="28"/>
                <w:lang w:val="tt-RU" w:eastAsia="ru-RU"/>
              </w:rPr>
              <w:t>1</w:t>
            </w:r>
          </w:p>
        </w:tc>
      </w:tr>
      <w:tr w:rsidR="003A7926" w:rsidRPr="00BF6EBE" w:rsidTr="00B06829">
        <w:trPr>
          <w:trHeight w:val="263"/>
        </w:trPr>
        <w:tc>
          <w:tcPr>
            <w:tcW w:w="8080" w:type="dxa"/>
          </w:tcPr>
          <w:p w:rsidR="003A7926" w:rsidRPr="00BF6EBE" w:rsidRDefault="003A792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“Яшелчәләр кибете”</w:t>
            </w:r>
          </w:p>
        </w:tc>
        <w:tc>
          <w:tcPr>
            <w:tcW w:w="6946" w:type="dxa"/>
          </w:tcPr>
          <w:p w:rsidR="003A7926" w:rsidRPr="00BF6EBE" w:rsidRDefault="003A792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9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“Уйныйбыз да, җырлыйбыз да”</w:t>
            </w:r>
          </w:p>
        </w:tc>
        <w:tc>
          <w:tcPr>
            <w:tcW w:w="6946" w:type="dxa"/>
          </w:tcPr>
          <w:p w:rsidR="00296EA2" w:rsidRPr="00BF6EBE" w:rsidRDefault="003A792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5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p>
        </w:tc>
      </w:tr>
      <w:tr w:rsidR="00296EA2" w:rsidRPr="00BF6EBE" w:rsidTr="00B06829">
        <w:trPr>
          <w:trHeight w:val="104"/>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Ашамлыклар – Продукты</w:t>
            </w:r>
          </w:p>
        </w:tc>
        <w:tc>
          <w:tcPr>
            <w:tcW w:w="6946" w:type="dxa"/>
          </w:tcPr>
          <w:p w:rsidR="00296EA2" w:rsidRPr="00BF6EBE" w:rsidRDefault="008C49B1"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w:t>
            </w:r>
          </w:p>
        </w:tc>
      </w:tr>
      <w:tr w:rsidR="00296EA2" w:rsidRPr="00BF6EBE" w:rsidTr="00B06829">
        <w:trPr>
          <w:trHeight w:val="193"/>
        </w:trPr>
        <w:tc>
          <w:tcPr>
            <w:tcW w:w="8080" w:type="dxa"/>
          </w:tcPr>
          <w:p w:rsidR="00296EA2" w:rsidRPr="00BF6EBE" w:rsidRDefault="00103899"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“Ашханә”</w:t>
            </w:r>
          </w:p>
        </w:tc>
        <w:tc>
          <w:tcPr>
            <w:tcW w:w="6946" w:type="dxa"/>
          </w:tcPr>
          <w:p w:rsidR="00296EA2" w:rsidRPr="00BF6EBE" w:rsidRDefault="00103899"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98"/>
        </w:trPr>
        <w:tc>
          <w:tcPr>
            <w:tcW w:w="8080" w:type="dxa"/>
          </w:tcPr>
          <w:p w:rsidR="00296EA2" w:rsidRPr="00BF6EBE" w:rsidRDefault="0010389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 xml:space="preserve"> “Ашамлыклар”</w:t>
            </w:r>
          </w:p>
        </w:tc>
        <w:tc>
          <w:tcPr>
            <w:tcW w:w="6946" w:type="dxa"/>
          </w:tcPr>
          <w:p w:rsidR="00296EA2" w:rsidRPr="00BF6EBE" w:rsidRDefault="0010389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5"/>
        </w:trPr>
        <w:tc>
          <w:tcPr>
            <w:tcW w:w="8080" w:type="dxa"/>
          </w:tcPr>
          <w:p w:rsidR="00296EA2" w:rsidRPr="00BF6EBE" w:rsidRDefault="0010389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w:t>
            </w:r>
            <w:r w:rsidR="00296EA2" w:rsidRPr="00BF6EBE">
              <w:rPr>
                <w:rFonts w:ascii="Times New Roman" w:eastAsia="Times New Roman" w:hAnsi="Times New Roman" w:cs="Times New Roman"/>
                <w:sz w:val="28"/>
                <w:szCs w:val="28"/>
                <w:lang w:val="tt-RU" w:eastAsia="ru-RU"/>
              </w:rPr>
              <w:t xml:space="preserve">  </w:t>
            </w:r>
            <w:r w:rsidRPr="00BF6EBE">
              <w:rPr>
                <w:rFonts w:ascii="Times New Roman" w:eastAsia="Times New Roman" w:hAnsi="Times New Roman" w:cs="Times New Roman"/>
                <w:sz w:val="28"/>
                <w:szCs w:val="28"/>
                <w:lang w:val="tt-RU" w:eastAsia="ru-RU"/>
              </w:rPr>
              <w:t xml:space="preserve">“Кибеттә” </w:t>
            </w:r>
            <w:r w:rsidR="00296EA2" w:rsidRPr="00BF6EBE">
              <w:rPr>
                <w:rFonts w:ascii="Times New Roman" w:eastAsia="Times New Roman" w:hAnsi="Times New Roman" w:cs="Times New Roman"/>
                <w:sz w:val="28"/>
                <w:szCs w:val="28"/>
                <w:lang w:val="tt-RU" w:eastAsia="ru-RU"/>
              </w:rPr>
              <w:t xml:space="preserve">      </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8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“Аю кунакка килгән”</w:t>
            </w:r>
          </w:p>
        </w:tc>
        <w:tc>
          <w:tcPr>
            <w:tcW w:w="6946" w:type="dxa"/>
          </w:tcPr>
          <w:p w:rsidR="00296EA2" w:rsidRPr="00BF6EBE" w:rsidRDefault="0010389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41"/>
        </w:trPr>
        <w:tc>
          <w:tcPr>
            <w:tcW w:w="8080" w:type="dxa"/>
          </w:tcPr>
          <w:p w:rsidR="00296EA2" w:rsidRPr="00BF6EBE" w:rsidRDefault="0010389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“Кунак клгән”</w:t>
            </w:r>
          </w:p>
        </w:tc>
        <w:tc>
          <w:tcPr>
            <w:tcW w:w="6946" w:type="dxa"/>
          </w:tcPr>
          <w:p w:rsidR="00296EA2" w:rsidRPr="00BF6EBE" w:rsidRDefault="0010389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31"/>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“Кем нәрсә ярата?”</w:t>
            </w:r>
          </w:p>
        </w:tc>
        <w:tc>
          <w:tcPr>
            <w:tcW w:w="6946" w:type="dxa"/>
          </w:tcPr>
          <w:p w:rsidR="00296EA2" w:rsidRPr="00BF6EBE" w:rsidRDefault="008C49B1"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36"/>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Савыт- саба -  Посуда</w:t>
            </w:r>
          </w:p>
        </w:tc>
        <w:tc>
          <w:tcPr>
            <w:tcW w:w="6946" w:type="dxa"/>
          </w:tcPr>
          <w:p w:rsidR="00296EA2" w:rsidRPr="00BF6EBE" w:rsidRDefault="003F571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eastAsia="ru-RU"/>
              </w:rPr>
              <w:t>6</w:t>
            </w:r>
          </w:p>
        </w:tc>
      </w:tr>
      <w:tr w:rsidR="00296EA2" w:rsidRPr="00BF6EBE" w:rsidTr="00B06829">
        <w:trPr>
          <w:trHeight w:val="7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“Туган көн”</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17"/>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“Курчак Алиягә булыш”</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21"/>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w:t>
            </w:r>
            <w:r w:rsidR="003F571B" w:rsidRPr="00BF6EBE">
              <w:rPr>
                <w:rFonts w:ascii="Times New Roman" w:eastAsia="Times New Roman" w:hAnsi="Times New Roman" w:cs="Times New Roman"/>
                <w:sz w:val="28"/>
                <w:szCs w:val="28"/>
                <w:lang w:val="tt-RU" w:eastAsia="ru-RU"/>
              </w:rPr>
              <w:t>“Чәй табыны әзерлибез”</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69"/>
        </w:trPr>
        <w:tc>
          <w:tcPr>
            <w:tcW w:w="8080" w:type="dxa"/>
          </w:tcPr>
          <w:p w:rsidR="00296EA2" w:rsidRPr="00BF6EBE" w:rsidRDefault="003F571B"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“Өч аю” </w:t>
            </w:r>
          </w:p>
        </w:tc>
        <w:tc>
          <w:tcPr>
            <w:tcW w:w="6946" w:type="dxa"/>
          </w:tcPr>
          <w:p w:rsidR="00296EA2" w:rsidRPr="00BF6EBE" w:rsidRDefault="003F571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18"/>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“Төсле чынаяклар”</w:t>
            </w:r>
          </w:p>
        </w:tc>
        <w:tc>
          <w:tcPr>
            <w:tcW w:w="6946" w:type="dxa"/>
          </w:tcPr>
          <w:p w:rsidR="00296EA2" w:rsidRPr="00BF6EBE" w:rsidRDefault="003F571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6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“Чисталыкта матурлык”  </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56"/>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Киемнәр – Оде</w:t>
            </w:r>
            <w:r w:rsidRPr="00BF6EBE">
              <w:rPr>
                <w:rFonts w:ascii="Times New Roman" w:eastAsia="Times New Roman" w:hAnsi="Times New Roman" w:cs="Times New Roman"/>
                <w:b/>
                <w:sz w:val="28"/>
                <w:szCs w:val="28"/>
                <w:lang w:eastAsia="ru-RU"/>
              </w:rPr>
              <w:t>ж</w:t>
            </w:r>
            <w:r w:rsidRPr="00BF6EBE">
              <w:rPr>
                <w:rFonts w:ascii="Times New Roman" w:eastAsia="Times New Roman" w:hAnsi="Times New Roman" w:cs="Times New Roman"/>
                <w:b/>
                <w:sz w:val="28"/>
                <w:szCs w:val="28"/>
                <w:lang w:val="tt-RU" w:eastAsia="ru-RU"/>
              </w:rPr>
              <w:t>да</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w:t>
            </w:r>
          </w:p>
        </w:tc>
      </w:tr>
      <w:tr w:rsidR="00296EA2" w:rsidRPr="00BF6EBE" w:rsidTr="00B06829">
        <w:trPr>
          <w:trHeight w:val="217"/>
        </w:trPr>
        <w:tc>
          <w:tcPr>
            <w:tcW w:w="8080" w:type="dxa"/>
          </w:tcPr>
          <w:p w:rsidR="00296EA2" w:rsidRPr="00BF6EBE" w:rsidRDefault="00A647A0"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“Туган көнгә яңа киемнәр”</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w:t>
            </w:r>
          </w:p>
        </w:tc>
      </w:tr>
      <w:tr w:rsidR="00296EA2" w:rsidRPr="00BF6EBE" w:rsidTr="00B06829">
        <w:trPr>
          <w:trHeight w:val="330"/>
        </w:trPr>
        <w:tc>
          <w:tcPr>
            <w:tcW w:w="8080" w:type="dxa"/>
          </w:tcPr>
          <w:p w:rsidR="00296EA2" w:rsidRPr="00BF6EBE" w:rsidRDefault="00A647A0"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“Киемнәр кибете”</w:t>
            </w:r>
          </w:p>
        </w:tc>
        <w:tc>
          <w:tcPr>
            <w:tcW w:w="6946" w:type="dxa"/>
          </w:tcPr>
          <w:p w:rsidR="00296EA2" w:rsidRPr="00BF6EBE" w:rsidRDefault="00A647A0"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12"/>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“Курчакны киендер”</w:t>
            </w:r>
          </w:p>
        </w:tc>
        <w:tc>
          <w:tcPr>
            <w:tcW w:w="6946" w:type="dxa"/>
          </w:tcPr>
          <w:p w:rsidR="00296EA2" w:rsidRPr="00BF6EBE" w:rsidRDefault="00A647A0" w:rsidP="00521B5A">
            <w:pPr>
              <w:tabs>
                <w:tab w:val="left" w:pos="5385"/>
              </w:tabs>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1</w:t>
            </w:r>
          </w:p>
        </w:tc>
      </w:tr>
      <w:tr w:rsidR="00296EA2" w:rsidRPr="00BF6EBE" w:rsidTr="00B06829">
        <w:trPr>
          <w:trHeight w:val="174"/>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 киенәбез”</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1</w:t>
            </w:r>
          </w:p>
        </w:tc>
      </w:tr>
      <w:tr w:rsidR="00296EA2" w:rsidRPr="00BF6EBE" w:rsidTr="00B06829">
        <w:trPr>
          <w:trHeight w:val="263"/>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“Киенергә ярдәм ит”</w:t>
            </w:r>
          </w:p>
        </w:tc>
        <w:tc>
          <w:tcPr>
            <w:tcW w:w="6946" w:type="dxa"/>
          </w:tcPr>
          <w:p w:rsidR="00296EA2" w:rsidRPr="00BF6EBE" w:rsidRDefault="00A647A0"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A647A0" w:rsidRPr="00BF6EBE" w:rsidTr="00B06829">
        <w:trPr>
          <w:trHeight w:val="263"/>
        </w:trPr>
        <w:tc>
          <w:tcPr>
            <w:tcW w:w="8080" w:type="dxa"/>
          </w:tcPr>
          <w:p w:rsidR="00A647A0" w:rsidRPr="00BF6EBE" w:rsidRDefault="00A647A0"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“Курчакларга булышабыз”</w:t>
            </w:r>
          </w:p>
        </w:tc>
        <w:tc>
          <w:tcPr>
            <w:tcW w:w="6946" w:type="dxa"/>
          </w:tcPr>
          <w:p w:rsidR="00A647A0" w:rsidRPr="00BF6EBE" w:rsidRDefault="00A647A0"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7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“Алия йокларга җыена”</w:t>
            </w:r>
          </w:p>
        </w:tc>
        <w:tc>
          <w:tcPr>
            <w:tcW w:w="6946" w:type="dxa"/>
          </w:tcPr>
          <w:p w:rsidR="00296EA2" w:rsidRPr="00BF6EBE" w:rsidRDefault="00A647A0"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73"/>
        </w:trPr>
        <w:tc>
          <w:tcPr>
            <w:tcW w:w="8080" w:type="dxa"/>
          </w:tcPr>
          <w:p w:rsidR="00296EA2" w:rsidRPr="00BF6EBE" w:rsidRDefault="00296EA2" w:rsidP="00521B5A">
            <w:pPr>
              <w:tabs>
                <w:tab w:val="right" w:pos="6624"/>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00A647A0" w:rsidRPr="00BF6EBE">
              <w:rPr>
                <w:rFonts w:ascii="Times New Roman" w:eastAsia="Times New Roman" w:hAnsi="Times New Roman" w:cs="Times New Roman"/>
                <w:sz w:val="28"/>
                <w:szCs w:val="28"/>
                <w:lang w:val="tt-RU" w:eastAsia="ru-RU"/>
              </w:rPr>
              <w:t>Кибеттә”</w:t>
            </w:r>
            <w:r w:rsidRPr="00BF6EBE">
              <w:rPr>
                <w:rFonts w:ascii="Times New Roman" w:eastAsia="Times New Roman" w:hAnsi="Times New Roman" w:cs="Times New Roman"/>
                <w:sz w:val="28"/>
                <w:szCs w:val="28"/>
                <w:lang w:val="tt-RU" w:eastAsia="ru-RU"/>
              </w:rPr>
              <w:tab/>
            </w:r>
          </w:p>
        </w:tc>
        <w:tc>
          <w:tcPr>
            <w:tcW w:w="6946" w:type="dxa"/>
          </w:tcPr>
          <w:p w:rsidR="00296EA2" w:rsidRPr="00BF6EBE" w:rsidRDefault="00A647A0"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08"/>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Шәхси гигиена-  Личная гигиена</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w:t>
            </w:r>
          </w:p>
        </w:tc>
      </w:tr>
      <w:tr w:rsidR="00296EA2" w:rsidRPr="00BF6EBE" w:rsidTr="00B06829">
        <w:trPr>
          <w:trHeight w:val="323"/>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“Хәерле көн”</w:t>
            </w:r>
          </w:p>
        </w:tc>
        <w:tc>
          <w:tcPr>
            <w:tcW w:w="6946" w:type="dxa"/>
          </w:tcPr>
          <w:p w:rsidR="00296EA2" w:rsidRPr="00BF6EBE" w:rsidRDefault="00A647A0"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A647A0" w:rsidRPr="00BF6EBE" w:rsidTr="00B06829">
        <w:trPr>
          <w:trHeight w:val="323"/>
        </w:trPr>
        <w:tc>
          <w:tcPr>
            <w:tcW w:w="8080" w:type="dxa"/>
          </w:tcPr>
          <w:p w:rsidR="00A647A0" w:rsidRPr="00BF6EBE" w:rsidRDefault="00A647A0"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“Ягымлы сузләр”</w:t>
            </w:r>
          </w:p>
        </w:tc>
        <w:tc>
          <w:tcPr>
            <w:tcW w:w="6946" w:type="dxa"/>
          </w:tcPr>
          <w:p w:rsidR="00A647A0" w:rsidRPr="00BF6EBE" w:rsidRDefault="00A647A0"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59"/>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“Курчак белән уйныйбыз”</w:t>
            </w:r>
          </w:p>
        </w:tc>
        <w:tc>
          <w:tcPr>
            <w:tcW w:w="6946" w:type="dxa"/>
          </w:tcPr>
          <w:p w:rsidR="00296EA2" w:rsidRPr="00BF6EBE" w:rsidRDefault="00A647A0"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35"/>
        </w:trPr>
        <w:tc>
          <w:tcPr>
            <w:tcW w:w="8080" w:type="dxa"/>
          </w:tcPr>
          <w:p w:rsidR="00296EA2" w:rsidRPr="00BF6EBE" w:rsidRDefault="00A647A0"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“Шаян уенчыклар”</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39"/>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Өй җиһазлары – Мебель</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w:t>
            </w:r>
          </w:p>
        </w:tc>
      </w:tr>
      <w:tr w:rsidR="00296EA2" w:rsidRPr="00BF6EBE" w:rsidTr="00B06829">
        <w:trPr>
          <w:trHeight w:val="132"/>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Өстәл театры “Өч аю”</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1</w:t>
            </w:r>
          </w:p>
        </w:tc>
      </w:tr>
      <w:tr w:rsidR="00505F42" w:rsidRPr="00BF6EBE" w:rsidTr="00B06829">
        <w:trPr>
          <w:trHeight w:val="132"/>
        </w:trPr>
        <w:tc>
          <w:tcPr>
            <w:tcW w:w="8080" w:type="dxa"/>
          </w:tcPr>
          <w:p w:rsidR="00505F42" w:rsidRPr="00BF6EBE" w:rsidRDefault="00505F4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“Маша һәм өч аю”</w:t>
            </w:r>
          </w:p>
        </w:tc>
        <w:tc>
          <w:tcPr>
            <w:tcW w:w="6946" w:type="dxa"/>
          </w:tcPr>
          <w:p w:rsidR="00505F42" w:rsidRPr="00BF6EBE" w:rsidRDefault="00505F4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21"/>
        </w:trPr>
        <w:tc>
          <w:tcPr>
            <w:tcW w:w="8080" w:type="dxa"/>
          </w:tcPr>
          <w:p w:rsidR="00296EA2" w:rsidRPr="00BF6EBE" w:rsidRDefault="00505F4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 Кибеттә</w:t>
            </w:r>
            <w:r w:rsidR="00296EA2" w:rsidRPr="00BF6EBE">
              <w:rPr>
                <w:rFonts w:ascii="Times New Roman" w:eastAsia="Times New Roman" w:hAnsi="Times New Roman" w:cs="Times New Roman"/>
                <w:sz w:val="28"/>
                <w:szCs w:val="28"/>
                <w:lang w:val="tt-RU" w:eastAsia="ru-RU"/>
              </w:rPr>
              <w:t>”</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505F42" w:rsidRPr="00BF6EBE" w:rsidTr="00B06829">
        <w:trPr>
          <w:trHeight w:val="221"/>
        </w:trPr>
        <w:tc>
          <w:tcPr>
            <w:tcW w:w="8080" w:type="dxa"/>
          </w:tcPr>
          <w:p w:rsidR="00505F42" w:rsidRPr="00BF6EBE" w:rsidRDefault="00505F4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“Ни өчен киемнәр югалган?”</w:t>
            </w:r>
          </w:p>
        </w:tc>
        <w:tc>
          <w:tcPr>
            <w:tcW w:w="6946" w:type="dxa"/>
          </w:tcPr>
          <w:p w:rsidR="00505F42" w:rsidRPr="00BF6EBE" w:rsidRDefault="00505F4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89"/>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Бәйрәм “Туган көн”- Праздник “Ден</w:t>
            </w:r>
            <w:r w:rsidRPr="00BF6EBE">
              <w:rPr>
                <w:rFonts w:ascii="Times New Roman" w:eastAsia="Times New Roman" w:hAnsi="Times New Roman" w:cs="Times New Roman"/>
                <w:b/>
                <w:sz w:val="28"/>
                <w:szCs w:val="28"/>
                <w:lang w:eastAsia="ru-RU"/>
              </w:rPr>
              <w:t>ьрождение</w:t>
            </w:r>
            <w:r w:rsidRPr="00BF6EBE">
              <w:rPr>
                <w:rFonts w:ascii="Times New Roman" w:eastAsia="Times New Roman" w:hAnsi="Times New Roman" w:cs="Times New Roman"/>
                <w:b/>
                <w:sz w:val="28"/>
                <w:szCs w:val="28"/>
                <w:lang w:val="tt-RU" w:eastAsia="ru-RU"/>
              </w:rPr>
              <w:t>”</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9</w:t>
            </w:r>
          </w:p>
        </w:tc>
      </w:tr>
      <w:tr w:rsidR="00296EA2" w:rsidRPr="00BF6EBE" w:rsidTr="00B06829">
        <w:trPr>
          <w:trHeight w:val="223"/>
        </w:trPr>
        <w:tc>
          <w:tcPr>
            <w:tcW w:w="8080" w:type="dxa"/>
          </w:tcPr>
          <w:p w:rsidR="00296EA2"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Уйнарга яратабыз”   </w:t>
            </w:r>
          </w:p>
        </w:tc>
        <w:tc>
          <w:tcPr>
            <w:tcW w:w="6946" w:type="dxa"/>
          </w:tcPr>
          <w:p w:rsidR="00296EA2" w:rsidRPr="00BF6EBE" w:rsidRDefault="004A28B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4A28B9" w:rsidRPr="00BF6EBE" w:rsidTr="00B06829">
        <w:trPr>
          <w:trHeight w:val="223"/>
        </w:trPr>
        <w:tc>
          <w:tcPr>
            <w:tcW w:w="8080" w:type="dxa"/>
          </w:tcPr>
          <w:p w:rsidR="004A28B9"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“Уенчыклар иленә сәяхәт”</w:t>
            </w:r>
          </w:p>
        </w:tc>
        <w:tc>
          <w:tcPr>
            <w:tcW w:w="6946" w:type="dxa"/>
          </w:tcPr>
          <w:p w:rsidR="004A28B9" w:rsidRPr="00BF6EBE" w:rsidRDefault="004A28B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22"/>
        </w:trPr>
        <w:tc>
          <w:tcPr>
            <w:tcW w:w="8080" w:type="dxa"/>
          </w:tcPr>
          <w:p w:rsidR="00296EA2"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“Уйный-уйный үсәбез”</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“Курчакның туган көне”</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4A28B9" w:rsidRPr="00BF6EBE" w:rsidTr="00B06829">
        <w:trPr>
          <w:trHeight w:val="240"/>
        </w:trPr>
        <w:tc>
          <w:tcPr>
            <w:tcW w:w="8080" w:type="dxa"/>
          </w:tcPr>
          <w:p w:rsidR="004A28B9"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“Нәрсә бар?”</w:t>
            </w:r>
          </w:p>
        </w:tc>
        <w:tc>
          <w:tcPr>
            <w:tcW w:w="6946" w:type="dxa"/>
          </w:tcPr>
          <w:p w:rsidR="004A28B9" w:rsidRPr="00BF6EBE" w:rsidRDefault="004A28B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“Син нәрсә яратасың?”</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“Бар, юк”  </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“Кем нәрсә ярата?”</w:t>
            </w:r>
          </w:p>
        </w:tc>
        <w:tc>
          <w:tcPr>
            <w:tcW w:w="6946" w:type="dxa"/>
          </w:tcPr>
          <w:p w:rsidR="00296EA2" w:rsidRPr="00BF6EBE" w:rsidRDefault="004A28B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166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Мониторинг</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Бәйрәм   “Сабантуй” – Праздник Сабантуй</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“Сабантуйга әзерләнәбез”</w:t>
            </w:r>
          </w:p>
        </w:tc>
        <w:tc>
          <w:tcPr>
            <w:tcW w:w="6946" w:type="dxa"/>
          </w:tcPr>
          <w:p w:rsidR="00296EA2" w:rsidRPr="00BF6EBE" w:rsidRDefault="004A28B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4A28B9" w:rsidRPr="00BF6EBE" w:rsidTr="00B06829">
        <w:trPr>
          <w:trHeight w:val="240"/>
        </w:trPr>
        <w:tc>
          <w:tcPr>
            <w:tcW w:w="8080" w:type="dxa"/>
          </w:tcPr>
          <w:p w:rsidR="004A28B9"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 театр уйныйбыз”</w:t>
            </w:r>
          </w:p>
        </w:tc>
        <w:tc>
          <w:tcPr>
            <w:tcW w:w="6946" w:type="dxa"/>
          </w:tcPr>
          <w:p w:rsidR="004A28B9" w:rsidRPr="00BF6EBE" w:rsidRDefault="004A28B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“Күңелле Сабантуй уеннары”</w:t>
            </w:r>
          </w:p>
        </w:tc>
        <w:tc>
          <w:tcPr>
            <w:tcW w:w="6946" w:type="dxa"/>
          </w:tcPr>
          <w:p w:rsidR="00296EA2" w:rsidRPr="00BF6EBE" w:rsidRDefault="004A28B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4A28B9" w:rsidRPr="00BF6EBE" w:rsidTr="00B06829">
        <w:trPr>
          <w:trHeight w:val="240"/>
        </w:trPr>
        <w:tc>
          <w:tcPr>
            <w:tcW w:w="8080" w:type="dxa"/>
          </w:tcPr>
          <w:p w:rsidR="004A28B9"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“Биибез дә,җырлыйбыз да”</w:t>
            </w:r>
          </w:p>
        </w:tc>
        <w:tc>
          <w:tcPr>
            <w:tcW w:w="6946" w:type="dxa"/>
          </w:tcPr>
          <w:p w:rsidR="004A28B9" w:rsidRPr="00BF6EBE" w:rsidRDefault="004A28B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Pr="00BF6EBE">
              <w:rPr>
                <w:rFonts w:ascii="Times New Roman" w:eastAsia="Times New Roman" w:hAnsi="Times New Roman" w:cs="Times New Roman"/>
                <w:sz w:val="28"/>
                <w:szCs w:val="28"/>
                <w:lang w:eastAsia="ru-RU"/>
              </w:rPr>
              <w:t>Сабантуй</w:t>
            </w:r>
            <w:r w:rsidRPr="00BF6EBE">
              <w:rPr>
                <w:rFonts w:ascii="Times New Roman" w:eastAsia="Times New Roman" w:hAnsi="Times New Roman" w:cs="Times New Roman"/>
                <w:sz w:val="28"/>
                <w:szCs w:val="28"/>
                <w:lang w:val="tt-RU" w:eastAsia="ru-RU"/>
              </w:rPr>
              <w:t xml:space="preserve"> бәйрәме”</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4A28B9" w:rsidRPr="00BF6EBE" w:rsidTr="00B06829">
        <w:trPr>
          <w:trHeight w:val="240"/>
        </w:trPr>
        <w:tc>
          <w:tcPr>
            <w:tcW w:w="8080" w:type="dxa"/>
          </w:tcPr>
          <w:p w:rsidR="004A28B9" w:rsidRPr="00BF6EBE" w:rsidRDefault="004A28B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“Бездә сабантуй”</w:t>
            </w:r>
          </w:p>
        </w:tc>
        <w:tc>
          <w:tcPr>
            <w:tcW w:w="6946" w:type="dxa"/>
          </w:tcPr>
          <w:p w:rsidR="004A28B9" w:rsidRPr="00BF6EBE" w:rsidRDefault="004A28B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Барлыгы :</w:t>
            </w:r>
          </w:p>
        </w:tc>
        <w:tc>
          <w:tcPr>
            <w:tcW w:w="6946" w:type="dxa"/>
            <w:tcBorders>
              <w:left w:val="nil"/>
            </w:tcBorders>
          </w:tcPr>
          <w:p w:rsidR="00296EA2" w:rsidRPr="00BF6EBE" w:rsidRDefault="00174F13" w:rsidP="00521B5A">
            <w:pPr>
              <w:tabs>
                <w:tab w:val="left" w:pos="5385"/>
              </w:tabs>
              <w:spacing w:after="0" w:line="240" w:lineRule="auto"/>
              <w:ind w:left="34"/>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60</w:t>
            </w:r>
          </w:p>
        </w:tc>
      </w:tr>
    </w:tbl>
    <w:p w:rsidR="00B2575B" w:rsidRPr="00BF6EBE" w:rsidRDefault="00B2575B" w:rsidP="00521B5A">
      <w:pPr>
        <w:tabs>
          <w:tab w:val="left" w:pos="2970"/>
        </w:tabs>
        <w:spacing w:after="0" w:line="240" w:lineRule="auto"/>
        <w:rPr>
          <w:rFonts w:ascii="Times New Roman" w:eastAsia="Times New Roman" w:hAnsi="Times New Roman" w:cs="Times New Roman"/>
          <w:b/>
          <w:sz w:val="28"/>
          <w:szCs w:val="28"/>
          <w:lang w:val="tt-RU" w:eastAsia="ru-RU"/>
        </w:rPr>
      </w:pPr>
    </w:p>
    <w:p w:rsidR="00FD508A" w:rsidRPr="00BF6EBE" w:rsidRDefault="00FD508A" w:rsidP="00521B5A">
      <w:pPr>
        <w:tabs>
          <w:tab w:val="left" w:pos="2970"/>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Подготовительная группа (Мәктәпкә әзерлек төркеме)</w:t>
      </w:r>
    </w:p>
    <w:p w:rsidR="00FD508A" w:rsidRPr="00BF6EBE" w:rsidRDefault="00FD508A" w:rsidP="00521B5A">
      <w:pPr>
        <w:tabs>
          <w:tab w:val="left" w:pos="2970"/>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“Без инде хәзер зурлар”</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80"/>
        <w:gridCol w:w="6946"/>
      </w:tblGrid>
      <w:tr w:rsidR="00296EA2" w:rsidRPr="00BF6EBE" w:rsidTr="00B06829">
        <w:trPr>
          <w:trHeight w:val="360"/>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eastAsia="ru-RU"/>
              </w:rPr>
              <w:t>Тем</w:t>
            </w:r>
            <w:r w:rsidRPr="00BF6EBE">
              <w:rPr>
                <w:rFonts w:ascii="Times New Roman" w:eastAsia="Times New Roman" w:hAnsi="Times New Roman" w:cs="Times New Roman"/>
                <w:b/>
                <w:sz w:val="28"/>
                <w:szCs w:val="28"/>
                <w:lang w:val="tt-RU" w:eastAsia="ru-RU"/>
              </w:rPr>
              <w:t>алар</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val="tt-RU" w:eastAsia="ru-RU"/>
              </w:rPr>
              <w:t>Сәгат</w:t>
            </w:r>
            <w:r w:rsidRPr="00BF6EBE">
              <w:rPr>
                <w:rFonts w:ascii="Times New Roman" w:eastAsia="Times New Roman" w:hAnsi="Times New Roman" w:cs="Times New Roman"/>
                <w:b/>
                <w:sz w:val="28"/>
                <w:szCs w:val="28"/>
                <w:lang w:eastAsia="ru-RU"/>
              </w:rPr>
              <w:t>ь</w:t>
            </w:r>
          </w:p>
        </w:tc>
      </w:tr>
      <w:tr w:rsidR="00296EA2" w:rsidRPr="00BF6EBE" w:rsidTr="00B06829">
        <w:trPr>
          <w:trHeight w:val="330"/>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“Әйдәгез танышабыз”</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26</w:t>
            </w:r>
          </w:p>
        </w:tc>
      </w:tr>
      <w:tr w:rsidR="00B11A39" w:rsidRPr="00BF6EBE" w:rsidTr="00B06829">
        <w:trPr>
          <w:trHeight w:val="330"/>
        </w:trPr>
        <w:tc>
          <w:tcPr>
            <w:tcW w:w="8080" w:type="dxa"/>
          </w:tcPr>
          <w:p w:rsidR="00B11A39" w:rsidRPr="00BF6EBE" w:rsidRDefault="00B11A39"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w:t>
            </w:r>
            <w:r w:rsidRPr="00BF6EBE">
              <w:rPr>
                <w:rFonts w:ascii="Times New Roman" w:eastAsia="Times New Roman" w:hAnsi="Times New Roman" w:cs="Times New Roman"/>
                <w:sz w:val="28"/>
                <w:szCs w:val="28"/>
                <w:lang w:val="tt-RU" w:eastAsia="ru-RU"/>
              </w:rPr>
              <w:t>Әйдәгез танышабыз”</w:t>
            </w:r>
          </w:p>
        </w:tc>
        <w:tc>
          <w:tcPr>
            <w:tcW w:w="6946" w:type="dxa"/>
          </w:tcPr>
          <w:p w:rsidR="00B11A39"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11A39" w:rsidRPr="00BF6EBE" w:rsidTr="00B06829">
        <w:trPr>
          <w:trHeight w:val="330"/>
        </w:trPr>
        <w:tc>
          <w:tcPr>
            <w:tcW w:w="8080" w:type="dxa"/>
          </w:tcPr>
          <w:p w:rsidR="00B11A39" w:rsidRPr="00BF6EBE" w:rsidRDefault="00B11A39"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“Син кем?”</w:t>
            </w:r>
          </w:p>
        </w:tc>
        <w:tc>
          <w:tcPr>
            <w:tcW w:w="6946" w:type="dxa"/>
          </w:tcPr>
          <w:p w:rsidR="00B11A39"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11A39" w:rsidRPr="00BF6EBE" w:rsidTr="00B06829">
        <w:trPr>
          <w:trHeight w:val="330"/>
        </w:trPr>
        <w:tc>
          <w:tcPr>
            <w:tcW w:w="8080" w:type="dxa"/>
          </w:tcPr>
          <w:p w:rsidR="00B11A39" w:rsidRPr="00BF6EBE" w:rsidRDefault="00B11A3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w:t>
            </w:r>
            <w:r w:rsidRPr="00BF6EBE">
              <w:rPr>
                <w:rFonts w:ascii="Times New Roman" w:eastAsia="Times New Roman" w:hAnsi="Times New Roman" w:cs="Times New Roman"/>
                <w:sz w:val="28"/>
                <w:szCs w:val="28"/>
                <w:lang w:val="tt-RU" w:eastAsia="ru-RU"/>
              </w:rPr>
              <w:t>Әйдәгез танышабыз”</w:t>
            </w:r>
          </w:p>
        </w:tc>
        <w:tc>
          <w:tcPr>
            <w:tcW w:w="6946" w:type="dxa"/>
          </w:tcPr>
          <w:p w:rsidR="00B11A39"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1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“Хәерле көн”</w:t>
            </w:r>
          </w:p>
        </w:tc>
        <w:tc>
          <w:tcPr>
            <w:tcW w:w="6946" w:type="dxa"/>
          </w:tcPr>
          <w:p w:rsidR="00296EA2"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11A39" w:rsidRPr="00BF6EBE" w:rsidTr="00B06829">
        <w:trPr>
          <w:trHeight w:val="315"/>
        </w:trPr>
        <w:tc>
          <w:tcPr>
            <w:tcW w:w="8080" w:type="dxa"/>
          </w:tcPr>
          <w:p w:rsidR="00B11A39" w:rsidRPr="00BF6EBE" w:rsidRDefault="00B11A3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“Ягымлы сүзләр”</w:t>
            </w:r>
          </w:p>
        </w:tc>
        <w:tc>
          <w:tcPr>
            <w:tcW w:w="6946" w:type="dxa"/>
          </w:tcPr>
          <w:p w:rsidR="00B11A39"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0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“Мияу адашкан”</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B11A3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“Син кем?”</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7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“Шалкан” әкиятен сәхнәләштерү</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60"/>
        </w:trPr>
        <w:tc>
          <w:tcPr>
            <w:tcW w:w="8080" w:type="dxa"/>
          </w:tcPr>
          <w:p w:rsidR="00296EA2" w:rsidRPr="00BF6EBE" w:rsidRDefault="00B11A3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“Бу кем?”</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2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“Бу нәрсә?”</w:t>
            </w:r>
          </w:p>
        </w:tc>
        <w:tc>
          <w:tcPr>
            <w:tcW w:w="6946" w:type="dxa"/>
          </w:tcPr>
          <w:p w:rsidR="00296EA2"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1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00B11A39" w:rsidRPr="00BF6EBE">
              <w:rPr>
                <w:rFonts w:ascii="Times New Roman" w:eastAsia="Times New Roman" w:hAnsi="Times New Roman" w:cs="Times New Roman"/>
                <w:sz w:val="28"/>
                <w:szCs w:val="28"/>
                <w:lang w:val="tt-RU" w:eastAsia="ru-RU"/>
              </w:rPr>
              <w:t>Көз бүләкләре”</w:t>
            </w:r>
          </w:p>
        </w:tc>
        <w:tc>
          <w:tcPr>
            <w:tcW w:w="6946" w:type="dxa"/>
          </w:tcPr>
          <w:p w:rsidR="00296EA2"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11A39" w:rsidRPr="00BF6EBE" w:rsidTr="00B06829">
        <w:trPr>
          <w:trHeight w:val="210"/>
        </w:trPr>
        <w:tc>
          <w:tcPr>
            <w:tcW w:w="8080" w:type="dxa"/>
          </w:tcPr>
          <w:p w:rsidR="00B11A39" w:rsidRPr="00BF6EBE" w:rsidRDefault="00B11A3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“Аю баласы дөн</w:t>
            </w:r>
            <w:r w:rsidRPr="00BF6EBE">
              <w:rPr>
                <w:rFonts w:ascii="Times New Roman" w:eastAsia="Times New Roman" w:hAnsi="Times New Roman" w:cs="Times New Roman"/>
                <w:sz w:val="28"/>
                <w:szCs w:val="28"/>
                <w:lang w:eastAsia="ru-RU"/>
              </w:rPr>
              <w:t>ь</w:t>
            </w:r>
            <w:r w:rsidRPr="00BF6EBE">
              <w:rPr>
                <w:rFonts w:ascii="Times New Roman" w:eastAsia="Times New Roman" w:hAnsi="Times New Roman" w:cs="Times New Roman"/>
                <w:sz w:val="28"/>
                <w:szCs w:val="28"/>
                <w:lang w:val="tt-RU" w:eastAsia="ru-RU"/>
              </w:rPr>
              <w:t>я белән таныша”</w:t>
            </w:r>
          </w:p>
        </w:tc>
        <w:tc>
          <w:tcPr>
            <w:tcW w:w="6946" w:type="dxa"/>
          </w:tcPr>
          <w:p w:rsidR="00B11A39"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11A39" w:rsidRPr="00BF6EBE" w:rsidTr="00B06829">
        <w:trPr>
          <w:trHeight w:val="210"/>
        </w:trPr>
        <w:tc>
          <w:tcPr>
            <w:tcW w:w="8080" w:type="dxa"/>
          </w:tcPr>
          <w:p w:rsidR="00B11A39" w:rsidRPr="00BF6EBE" w:rsidRDefault="00B11A3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“Кем нишли?”</w:t>
            </w:r>
          </w:p>
        </w:tc>
        <w:tc>
          <w:tcPr>
            <w:tcW w:w="6946" w:type="dxa"/>
          </w:tcPr>
          <w:p w:rsidR="00B11A39"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11A39" w:rsidRPr="00BF6EBE" w:rsidTr="00B06829">
        <w:trPr>
          <w:trHeight w:val="210"/>
        </w:trPr>
        <w:tc>
          <w:tcPr>
            <w:tcW w:w="8080" w:type="dxa"/>
          </w:tcPr>
          <w:p w:rsidR="00B11A39" w:rsidRPr="00BF6EBE" w:rsidRDefault="00B11A3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“Яшелчәләр.Нәрсә? Нинди? Ничә? Кем нишли?”</w:t>
            </w:r>
          </w:p>
        </w:tc>
        <w:tc>
          <w:tcPr>
            <w:tcW w:w="6946" w:type="dxa"/>
          </w:tcPr>
          <w:p w:rsidR="00B11A39"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11A39" w:rsidRPr="00BF6EBE" w:rsidTr="00B06829">
        <w:trPr>
          <w:trHeight w:val="210"/>
        </w:trPr>
        <w:tc>
          <w:tcPr>
            <w:tcW w:w="8080" w:type="dxa"/>
          </w:tcPr>
          <w:p w:rsidR="00B11A39" w:rsidRPr="00BF6EBE" w:rsidRDefault="00B11A3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“Бу нәрсә?”</w:t>
            </w:r>
          </w:p>
        </w:tc>
        <w:tc>
          <w:tcPr>
            <w:tcW w:w="6946" w:type="dxa"/>
          </w:tcPr>
          <w:p w:rsidR="00B11A39"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75"/>
        </w:trPr>
        <w:tc>
          <w:tcPr>
            <w:tcW w:w="8080" w:type="dxa"/>
          </w:tcPr>
          <w:p w:rsidR="00296EA2" w:rsidRPr="00BF6EBE" w:rsidRDefault="00B11A39"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“Дусларны сыйлыйбыз” </w:t>
            </w:r>
          </w:p>
        </w:tc>
        <w:tc>
          <w:tcPr>
            <w:tcW w:w="6946" w:type="dxa"/>
          </w:tcPr>
          <w:p w:rsidR="00296EA2" w:rsidRPr="00BF6EBE" w:rsidRDefault="00B11A39"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65"/>
        </w:trPr>
        <w:tc>
          <w:tcPr>
            <w:tcW w:w="8080" w:type="dxa"/>
          </w:tcPr>
          <w:p w:rsidR="00296EA2" w:rsidRPr="00BF6EBE" w:rsidRDefault="00BC52E3"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 кунак яратабыз.Сыйлану”</w:t>
            </w:r>
          </w:p>
        </w:tc>
        <w:tc>
          <w:tcPr>
            <w:tcW w:w="6946" w:type="dxa"/>
          </w:tcPr>
          <w:p w:rsidR="00296EA2" w:rsidRPr="00BF6EBE" w:rsidRDefault="00BC52E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C52E3" w:rsidRPr="00BF6EBE" w:rsidTr="00B06829">
        <w:trPr>
          <w:trHeight w:val="165"/>
        </w:trPr>
        <w:tc>
          <w:tcPr>
            <w:tcW w:w="8080" w:type="dxa"/>
          </w:tcPr>
          <w:p w:rsidR="00BC52E3" w:rsidRPr="00BF6EBE" w:rsidRDefault="00BC52E3"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“Батыр Мияу белән куркак Куянкай”           </w:t>
            </w:r>
          </w:p>
        </w:tc>
        <w:tc>
          <w:tcPr>
            <w:tcW w:w="6946" w:type="dxa"/>
          </w:tcPr>
          <w:p w:rsidR="00BC52E3" w:rsidRPr="00BF6EBE" w:rsidRDefault="00BC52E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3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“Нишлисең?”</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C52E3" w:rsidRPr="00BF6EBE" w:rsidTr="00B06829">
        <w:trPr>
          <w:trHeight w:val="330"/>
        </w:trPr>
        <w:tc>
          <w:tcPr>
            <w:tcW w:w="8080" w:type="dxa"/>
          </w:tcPr>
          <w:p w:rsidR="00BC52E3" w:rsidRPr="00BF6EBE" w:rsidRDefault="00BC52E3"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“Дусларны сыйлыйбыз”</w:t>
            </w:r>
          </w:p>
        </w:tc>
        <w:tc>
          <w:tcPr>
            <w:tcW w:w="6946" w:type="dxa"/>
          </w:tcPr>
          <w:p w:rsidR="00BC52E3" w:rsidRPr="00BF6EBE" w:rsidRDefault="00BC52E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15"/>
        </w:trPr>
        <w:tc>
          <w:tcPr>
            <w:tcW w:w="8080" w:type="dxa"/>
          </w:tcPr>
          <w:p w:rsidR="00296EA2" w:rsidRPr="00BF6EBE" w:rsidRDefault="00BC52E3"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“Әйдәгез уйныйбыз”</w:t>
            </w:r>
          </w:p>
        </w:tc>
        <w:tc>
          <w:tcPr>
            <w:tcW w:w="6946" w:type="dxa"/>
          </w:tcPr>
          <w:p w:rsidR="00296EA2" w:rsidRPr="00BF6EBE" w:rsidRDefault="00BC52E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BC52E3"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 кунак яратабыз.Сыйлану”</w:t>
            </w:r>
          </w:p>
        </w:tc>
        <w:tc>
          <w:tcPr>
            <w:tcW w:w="6946" w:type="dxa"/>
          </w:tcPr>
          <w:p w:rsidR="00296EA2" w:rsidRPr="00BF6EBE" w:rsidRDefault="00BC52E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C52E3" w:rsidRPr="00BF6EBE" w:rsidTr="00B06829">
        <w:trPr>
          <w:trHeight w:val="285"/>
        </w:trPr>
        <w:tc>
          <w:tcPr>
            <w:tcW w:w="8080" w:type="dxa"/>
          </w:tcPr>
          <w:p w:rsidR="00BC52E3" w:rsidRPr="00BF6EBE" w:rsidRDefault="00BC52E3"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“Тату гаилә”</w:t>
            </w:r>
          </w:p>
        </w:tc>
        <w:tc>
          <w:tcPr>
            <w:tcW w:w="6946" w:type="dxa"/>
          </w:tcPr>
          <w:p w:rsidR="00BC52E3" w:rsidRPr="00BF6EBE" w:rsidRDefault="00BC52E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7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“Кунак килде”</w:t>
            </w:r>
          </w:p>
        </w:tc>
        <w:tc>
          <w:tcPr>
            <w:tcW w:w="6946" w:type="dxa"/>
          </w:tcPr>
          <w:p w:rsidR="00296EA2" w:rsidRPr="00BF6EBE" w:rsidRDefault="00BC52E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BC52E3" w:rsidRPr="00BF6EBE" w:rsidTr="00B06829">
        <w:trPr>
          <w:trHeight w:val="270"/>
        </w:trPr>
        <w:tc>
          <w:tcPr>
            <w:tcW w:w="8080" w:type="dxa"/>
          </w:tcPr>
          <w:p w:rsidR="00BC52E3" w:rsidRPr="00BF6EBE" w:rsidRDefault="00BC52E3"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“Дусларым белән сыйланабыз”</w:t>
            </w:r>
          </w:p>
        </w:tc>
        <w:tc>
          <w:tcPr>
            <w:tcW w:w="6946" w:type="dxa"/>
          </w:tcPr>
          <w:p w:rsidR="00BC52E3" w:rsidRPr="00BF6EBE" w:rsidRDefault="00BC52E3"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79"/>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“Юмарт аю” </w:t>
            </w:r>
            <w:r w:rsidR="00BC52E3" w:rsidRPr="00BF6EBE">
              <w:rPr>
                <w:rFonts w:ascii="Times New Roman" w:eastAsia="Times New Roman" w:hAnsi="Times New Roman" w:cs="Times New Roman"/>
                <w:sz w:val="28"/>
                <w:szCs w:val="28"/>
                <w:lang w:val="tt-RU" w:eastAsia="ru-RU"/>
              </w:rPr>
              <w:t xml:space="preserve"> </w:t>
            </w:r>
            <w:r w:rsidRPr="00BF6EBE">
              <w:rPr>
                <w:rFonts w:ascii="Times New Roman" w:eastAsia="Times New Roman" w:hAnsi="Times New Roman" w:cs="Times New Roman"/>
                <w:sz w:val="28"/>
                <w:szCs w:val="28"/>
                <w:lang w:val="tt-RU" w:eastAsia="ru-RU"/>
              </w:rPr>
              <w:t xml:space="preserve">        </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40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Мониторинг</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p>
        </w:tc>
      </w:tr>
      <w:tr w:rsidR="00296EA2" w:rsidRPr="00BF6EBE" w:rsidTr="00B06829">
        <w:trPr>
          <w:trHeight w:val="390"/>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“Кафега барабыз”</w:t>
            </w:r>
          </w:p>
        </w:tc>
        <w:tc>
          <w:tcPr>
            <w:tcW w:w="6946" w:type="dxa"/>
          </w:tcPr>
          <w:p w:rsidR="00296EA2"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27</w:t>
            </w:r>
          </w:p>
        </w:tc>
      </w:tr>
      <w:tr w:rsidR="00BC52E3" w:rsidRPr="00BF6EBE" w:rsidTr="00B06829">
        <w:trPr>
          <w:trHeight w:val="390"/>
        </w:trPr>
        <w:tc>
          <w:tcPr>
            <w:tcW w:w="8080" w:type="dxa"/>
          </w:tcPr>
          <w:p w:rsidR="00BC52E3"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“Дуслары белән сыйланабыз”</w:t>
            </w:r>
          </w:p>
        </w:tc>
        <w:tc>
          <w:tcPr>
            <w:tcW w:w="6946" w:type="dxa"/>
          </w:tcPr>
          <w:p w:rsidR="00BC52E3"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195"/>
        </w:trPr>
        <w:tc>
          <w:tcPr>
            <w:tcW w:w="8080" w:type="dxa"/>
          </w:tcPr>
          <w:p w:rsidR="00296EA2"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К</w:t>
            </w:r>
            <w:r w:rsidR="00296EA2" w:rsidRPr="00BF6EBE">
              <w:rPr>
                <w:rFonts w:ascii="Times New Roman" w:eastAsia="Times New Roman" w:hAnsi="Times New Roman" w:cs="Times New Roman"/>
                <w:sz w:val="28"/>
                <w:szCs w:val="28"/>
                <w:lang w:val="tt-RU" w:eastAsia="ru-RU"/>
              </w:rPr>
              <w:t>афеда”</w:t>
            </w:r>
          </w:p>
        </w:tc>
        <w:tc>
          <w:tcPr>
            <w:tcW w:w="6946" w:type="dxa"/>
          </w:tcPr>
          <w:p w:rsidR="00296EA2"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195"/>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“Әйдәгез уйныйбыз”</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3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“Кафега барабыз”</w:t>
            </w:r>
          </w:p>
        </w:tc>
        <w:tc>
          <w:tcPr>
            <w:tcW w:w="6946" w:type="dxa"/>
          </w:tcPr>
          <w:p w:rsidR="00296EA2"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33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“Без кафеда”</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33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“Кая барасын?”</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33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“Кафеда сыйланабыз”</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33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“Әниемнең туган көне”</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33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“Кафега барабыз”</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33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“Бәйрәм”</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33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“Күңелле бәйрәм”</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33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“Бергәләп уйныйбыз”</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“Күңелле уеннар”</w:t>
            </w:r>
          </w:p>
        </w:tc>
        <w:tc>
          <w:tcPr>
            <w:tcW w:w="6946" w:type="dxa"/>
          </w:tcPr>
          <w:p w:rsidR="00296EA2"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24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“Уйныйбыз”</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24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“Бергәләп уйныйбыз”</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“Спорт бәйрәменә әзерләнәбез”</w:t>
            </w:r>
          </w:p>
        </w:tc>
        <w:tc>
          <w:tcPr>
            <w:tcW w:w="6946" w:type="dxa"/>
          </w:tcPr>
          <w:p w:rsidR="00296EA2"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24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“Спорт бәйрәмендә”</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24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“Спорт бәйрәме”</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“Бәйрәмгә барабыз”</w:t>
            </w:r>
          </w:p>
        </w:tc>
        <w:tc>
          <w:tcPr>
            <w:tcW w:w="6946" w:type="dxa"/>
          </w:tcPr>
          <w:p w:rsidR="00296EA2"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24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“Мин барам</w:t>
            </w:r>
            <w:r w:rsidR="00743F46" w:rsidRPr="00BF6EBE">
              <w:rPr>
                <w:rFonts w:ascii="Times New Roman" w:eastAsia="Times New Roman" w:hAnsi="Times New Roman" w:cs="Times New Roman"/>
                <w:sz w:val="28"/>
                <w:szCs w:val="28"/>
                <w:lang w:val="tt-RU" w:eastAsia="ru-RU"/>
              </w:rPr>
              <w:t>”</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“Көчлеләр, кыюлар, җитезләр”</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“Казанда спорт бәйрәме”</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130E65" w:rsidRPr="00BF6EBE" w:rsidTr="00B06829">
        <w:trPr>
          <w:trHeight w:val="240"/>
        </w:trPr>
        <w:tc>
          <w:tcPr>
            <w:tcW w:w="8080" w:type="dxa"/>
          </w:tcPr>
          <w:p w:rsidR="00130E65" w:rsidRPr="00BF6EBE" w:rsidRDefault="00130E65"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“Спорт бәйрәмендә”</w:t>
            </w:r>
          </w:p>
        </w:tc>
        <w:tc>
          <w:tcPr>
            <w:tcW w:w="6946" w:type="dxa"/>
          </w:tcPr>
          <w:p w:rsidR="00130E65" w:rsidRPr="00BF6EBE" w:rsidRDefault="00130E65"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9C3CA6" w:rsidRPr="00BF6EBE" w:rsidTr="00B06829">
        <w:trPr>
          <w:trHeight w:val="240"/>
        </w:trPr>
        <w:tc>
          <w:tcPr>
            <w:tcW w:w="8080" w:type="dxa"/>
          </w:tcPr>
          <w:p w:rsidR="009C3CA6" w:rsidRPr="00BF6EBE" w:rsidRDefault="009C3CA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“Казанда спорт бәйрәме”</w:t>
            </w:r>
          </w:p>
        </w:tc>
        <w:tc>
          <w:tcPr>
            <w:tcW w:w="6946" w:type="dxa"/>
          </w:tcPr>
          <w:p w:rsidR="009C3CA6"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9C3CA6" w:rsidRPr="00BF6EBE" w:rsidTr="00B06829">
        <w:trPr>
          <w:trHeight w:val="240"/>
        </w:trPr>
        <w:tc>
          <w:tcPr>
            <w:tcW w:w="8080" w:type="dxa"/>
          </w:tcPr>
          <w:p w:rsidR="009C3CA6" w:rsidRPr="00BF6EBE" w:rsidRDefault="009C3CA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“Уеннар эстафетасы”</w:t>
            </w:r>
          </w:p>
        </w:tc>
        <w:tc>
          <w:tcPr>
            <w:tcW w:w="6946" w:type="dxa"/>
          </w:tcPr>
          <w:p w:rsidR="009C3CA6"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9C3CA6" w:rsidRPr="00BF6EBE" w:rsidTr="00B06829">
        <w:trPr>
          <w:trHeight w:val="240"/>
        </w:trPr>
        <w:tc>
          <w:tcPr>
            <w:tcW w:w="8080" w:type="dxa"/>
          </w:tcPr>
          <w:p w:rsidR="009C3CA6" w:rsidRPr="00BF6EBE" w:rsidRDefault="009C3CA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“Эстафетада катнашабыз”</w:t>
            </w:r>
          </w:p>
        </w:tc>
        <w:tc>
          <w:tcPr>
            <w:tcW w:w="6946" w:type="dxa"/>
          </w:tcPr>
          <w:p w:rsidR="009C3CA6"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“Җәнлекләр спорт бәйрәмендә”</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“Безнең дуслар”</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20</w:t>
            </w:r>
          </w:p>
        </w:tc>
      </w:tr>
      <w:tr w:rsidR="00296EA2" w:rsidRPr="00BF6EBE" w:rsidTr="00B06829">
        <w:trPr>
          <w:trHeight w:val="222"/>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“Безнен дуслар”</w:t>
            </w:r>
          </w:p>
        </w:tc>
        <w:tc>
          <w:tcPr>
            <w:tcW w:w="6946" w:type="dxa"/>
          </w:tcPr>
          <w:p w:rsidR="00296EA2"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31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“Үрдәк дусларын тапты”</w:t>
            </w:r>
          </w:p>
        </w:tc>
        <w:tc>
          <w:tcPr>
            <w:tcW w:w="6946" w:type="dxa"/>
          </w:tcPr>
          <w:p w:rsidR="00296EA2"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9C3CA6" w:rsidRPr="00BF6EBE" w:rsidTr="00B06829">
        <w:trPr>
          <w:trHeight w:val="315"/>
        </w:trPr>
        <w:tc>
          <w:tcPr>
            <w:tcW w:w="8080" w:type="dxa"/>
          </w:tcPr>
          <w:p w:rsidR="009C3CA6" w:rsidRPr="00BF6EBE" w:rsidRDefault="009C3CA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“Безнен дуслар”</w:t>
            </w:r>
          </w:p>
        </w:tc>
        <w:tc>
          <w:tcPr>
            <w:tcW w:w="6946" w:type="dxa"/>
          </w:tcPr>
          <w:p w:rsidR="009C3CA6"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9C3CA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“Акбай чана шуа”    </w:t>
            </w:r>
          </w:p>
        </w:tc>
        <w:tc>
          <w:tcPr>
            <w:tcW w:w="6946" w:type="dxa"/>
          </w:tcPr>
          <w:p w:rsidR="00296EA2"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9C3CA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“Чана шуам”</w:t>
            </w:r>
          </w:p>
        </w:tc>
        <w:tc>
          <w:tcPr>
            <w:tcW w:w="6946" w:type="dxa"/>
          </w:tcPr>
          <w:p w:rsidR="00296EA2"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9C3CA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w:t>
            </w:r>
            <w:r w:rsidRPr="00BF6EBE">
              <w:rPr>
                <w:rFonts w:ascii="Times New Roman" w:eastAsia="Times New Roman" w:hAnsi="Times New Roman" w:cs="Times New Roman"/>
                <w:sz w:val="28"/>
                <w:szCs w:val="28"/>
                <w:lang w:eastAsia="ru-RU"/>
              </w:rPr>
              <w:t>Циркта</w:t>
            </w:r>
            <w:r w:rsidRPr="00BF6EBE">
              <w:rPr>
                <w:rFonts w:ascii="Times New Roman" w:eastAsia="Times New Roman" w:hAnsi="Times New Roman" w:cs="Times New Roman"/>
                <w:sz w:val="28"/>
                <w:szCs w:val="28"/>
                <w:lang w:val="tt-RU" w:eastAsia="ru-RU"/>
              </w:rPr>
              <w:t>”</w:t>
            </w:r>
          </w:p>
        </w:tc>
        <w:tc>
          <w:tcPr>
            <w:tcW w:w="6946" w:type="dxa"/>
          </w:tcPr>
          <w:p w:rsidR="00296EA2"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“Әйдә бие”</w:t>
            </w:r>
          </w:p>
        </w:tc>
        <w:tc>
          <w:tcPr>
            <w:tcW w:w="6946" w:type="dxa"/>
          </w:tcPr>
          <w:p w:rsidR="00296EA2"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“Без биибез”</w:t>
            </w:r>
          </w:p>
        </w:tc>
        <w:tc>
          <w:tcPr>
            <w:tcW w:w="6946" w:type="dxa"/>
          </w:tcPr>
          <w:p w:rsidR="00296EA2"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9C3CA6" w:rsidRPr="00BF6EBE" w:rsidTr="00B06829">
        <w:trPr>
          <w:trHeight w:val="240"/>
        </w:trPr>
        <w:tc>
          <w:tcPr>
            <w:tcW w:w="8080" w:type="dxa"/>
          </w:tcPr>
          <w:p w:rsidR="009C3CA6" w:rsidRPr="00BF6EBE" w:rsidRDefault="009C3CA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“Шаян кошлар”</w:t>
            </w:r>
          </w:p>
        </w:tc>
        <w:tc>
          <w:tcPr>
            <w:tcW w:w="6946" w:type="dxa"/>
          </w:tcPr>
          <w:p w:rsidR="009C3CA6" w:rsidRPr="00BF6EBE" w:rsidRDefault="009C3CA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“Мияуның бүлмәсен бизибез”</w:t>
            </w:r>
          </w:p>
        </w:tc>
        <w:tc>
          <w:tcPr>
            <w:tcW w:w="6946" w:type="dxa"/>
          </w:tcPr>
          <w:p w:rsidR="00296EA2" w:rsidRPr="00BF6EBE" w:rsidRDefault="00366AB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“Туган көнгә бүләк әзерлибез”</w:t>
            </w:r>
          </w:p>
        </w:tc>
        <w:tc>
          <w:tcPr>
            <w:tcW w:w="6946" w:type="dxa"/>
          </w:tcPr>
          <w:p w:rsidR="00296EA2" w:rsidRPr="00BF6EBE" w:rsidRDefault="00366AB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66ABE" w:rsidRPr="00BF6EBE" w:rsidTr="00B06829">
        <w:trPr>
          <w:trHeight w:val="240"/>
        </w:trPr>
        <w:tc>
          <w:tcPr>
            <w:tcW w:w="8080" w:type="dxa"/>
          </w:tcPr>
          <w:p w:rsidR="00366ABE" w:rsidRPr="00BF6EBE" w:rsidRDefault="00366AB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“Урманда зур кон</w:t>
            </w:r>
            <w:r w:rsidRPr="00BF6EBE">
              <w:rPr>
                <w:rFonts w:ascii="Times New Roman" w:eastAsia="Times New Roman" w:hAnsi="Times New Roman" w:cs="Times New Roman"/>
                <w:sz w:val="28"/>
                <w:szCs w:val="28"/>
                <w:lang w:eastAsia="ru-RU"/>
              </w:rPr>
              <w:t>ц</w:t>
            </w:r>
            <w:r w:rsidRPr="00BF6EBE">
              <w:rPr>
                <w:rFonts w:ascii="Times New Roman" w:eastAsia="Times New Roman" w:hAnsi="Times New Roman" w:cs="Times New Roman"/>
                <w:sz w:val="28"/>
                <w:szCs w:val="28"/>
                <w:lang w:val="tt-RU" w:eastAsia="ru-RU"/>
              </w:rPr>
              <w:t>ерт”</w:t>
            </w:r>
          </w:p>
        </w:tc>
        <w:tc>
          <w:tcPr>
            <w:tcW w:w="6946" w:type="dxa"/>
          </w:tcPr>
          <w:p w:rsidR="00366ABE" w:rsidRPr="00BF6EBE" w:rsidRDefault="00366AB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366AB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“Мияуның туган көне”</w:t>
            </w:r>
          </w:p>
        </w:tc>
        <w:tc>
          <w:tcPr>
            <w:tcW w:w="6946" w:type="dxa"/>
          </w:tcPr>
          <w:p w:rsidR="00296EA2" w:rsidRPr="00BF6EBE" w:rsidRDefault="00366AB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366AB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“Туган көн табынында”</w:t>
            </w:r>
          </w:p>
        </w:tc>
        <w:tc>
          <w:tcPr>
            <w:tcW w:w="6946" w:type="dxa"/>
          </w:tcPr>
          <w:p w:rsidR="00296EA2" w:rsidRPr="00BF6EBE" w:rsidRDefault="00366AB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366AB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“Акбай туган көнгә барырга әзерләнә”</w:t>
            </w:r>
          </w:p>
        </w:tc>
        <w:tc>
          <w:tcPr>
            <w:tcW w:w="6946" w:type="dxa"/>
          </w:tcPr>
          <w:p w:rsidR="00296EA2" w:rsidRPr="00BF6EBE" w:rsidRDefault="00366AB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40"/>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“Күңелле сәяхәт”</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66ABE" w:rsidRPr="00BF6EBE" w:rsidTr="00B06829">
        <w:trPr>
          <w:trHeight w:val="240"/>
        </w:trPr>
        <w:tc>
          <w:tcPr>
            <w:tcW w:w="8080" w:type="dxa"/>
          </w:tcPr>
          <w:p w:rsidR="00366ABE" w:rsidRPr="00BF6EBE" w:rsidRDefault="00366AB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“Туган көн”</w:t>
            </w:r>
          </w:p>
        </w:tc>
        <w:tc>
          <w:tcPr>
            <w:tcW w:w="6946" w:type="dxa"/>
          </w:tcPr>
          <w:p w:rsidR="00366ABE" w:rsidRPr="00BF6EBE" w:rsidRDefault="00402A1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66ABE" w:rsidRPr="00BF6EBE" w:rsidTr="00B06829">
        <w:trPr>
          <w:trHeight w:val="240"/>
        </w:trPr>
        <w:tc>
          <w:tcPr>
            <w:tcW w:w="8080" w:type="dxa"/>
          </w:tcPr>
          <w:p w:rsidR="00366ABE" w:rsidRPr="00BF6EBE" w:rsidRDefault="00366ABE"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“Күңелле сәяхәт”</w:t>
            </w:r>
          </w:p>
        </w:tc>
        <w:tc>
          <w:tcPr>
            <w:tcW w:w="6946" w:type="dxa"/>
          </w:tcPr>
          <w:p w:rsidR="00366ABE" w:rsidRPr="00BF6EBE" w:rsidRDefault="00402A1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“Урман китапханәсендә” </w:t>
            </w:r>
            <w:r w:rsidR="00366ABE" w:rsidRPr="00BF6EBE">
              <w:rPr>
                <w:rFonts w:ascii="Times New Roman" w:eastAsia="Times New Roman" w:hAnsi="Times New Roman" w:cs="Times New Roman"/>
                <w:sz w:val="28"/>
                <w:szCs w:val="28"/>
                <w:lang w:val="tt-RU" w:eastAsia="ru-RU"/>
              </w:rPr>
              <w:t xml:space="preserve"> </w:t>
            </w:r>
            <w:r w:rsidRPr="00BF6EBE">
              <w:rPr>
                <w:rFonts w:ascii="Times New Roman" w:eastAsia="Times New Roman" w:hAnsi="Times New Roman" w:cs="Times New Roman"/>
                <w:sz w:val="28"/>
                <w:szCs w:val="28"/>
                <w:lang w:val="tt-RU" w:eastAsia="ru-RU"/>
              </w:rPr>
              <w:t xml:space="preserve">        </w:t>
            </w:r>
          </w:p>
        </w:tc>
        <w:tc>
          <w:tcPr>
            <w:tcW w:w="6946" w:type="dxa"/>
          </w:tcPr>
          <w:p w:rsidR="00296EA2" w:rsidRPr="00BF6EBE" w:rsidRDefault="00366AB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366ABE" w:rsidRPr="00BF6EBE" w:rsidTr="00B06829">
        <w:trPr>
          <w:trHeight w:val="458"/>
        </w:trPr>
        <w:tc>
          <w:tcPr>
            <w:tcW w:w="8080" w:type="dxa"/>
          </w:tcPr>
          <w:p w:rsidR="00743F46" w:rsidRPr="00BF6EBE" w:rsidRDefault="00743F46" w:rsidP="00521B5A">
            <w:pPr>
              <w:spacing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“Күңелле сәяхәт”</w:t>
            </w:r>
          </w:p>
        </w:tc>
        <w:tc>
          <w:tcPr>
            <w:tcW w:w="6946" w:type="dxa"/>
          </w:tcPr>
          <w:p w:rsidR="00366ABE" w:rsidRPr="00BF6EBE" w:rsidRDefault="00743F46" w:rsidP="00521B5A">
            <w:pPr>
              <w:spacing w:line="240" w:lineRule="auto"/>
              <w:jc w:val="center"/>
              <w:rPr>
                <w:sz w:val="28"/>
                <w:szCs w:val="28"/>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Мәктәптә</w:t>
            </w:r>
          </w:p>
        </w:tc>
        <w:tc>
          <w:tcPr>
            <w:tcW w:w="6946" w:type="dxa"/>
          </w:tcPr>
          <w:p w:rsidR="00296EA2" w:rsidRPr="00BF6EBE" w:rsidRDefault="00366AB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Мәктәптә</w:t>
            </w:r>
          </w:p>
        </w:tc>
        <w:tc>
          <w:tcPr>
            <w:tcW w:w="6946" w:type="dxa"/>
          </w:tcPr>
          <w:p w:rsidR="00296EA2" w:rsidRPr="00BF6EBE" w:rsidRDefault="00743F46"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Уку бүлмәсе</w:t>
            </w:r>
          </w:p>
        </w:tc>
        <w:tc>
          <w:tcPr>
            <w:tcW w:w="6946" w:type="dxa"/>
          </w:tcPr>
          <w:p w:rsidR="00296EA2" w:rsidRPr="00BF6EBE" w:rsidRDefault="00366ABE"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43F46" w:rsidRPr="00BF6EBE" w:rsidTr="00B06829">
        <w:trPr>
          <w:trHeight w:val="285"/>
        </w:trPr>
        <w:tc>
          <w:tcPr>
            <w:tcW w:w="8080" w:type="dxa"/>
          </w:tcPr>
          <w:p w:rsidR="00743F46" w:rsidRPr="00BF6EBE" w:rsidRDefault="00743F4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“Күңелле сәяхәт”</w:t>
            </w:r>
          </w:p>
        </w:tc>
        <w:tc>
          <w:tcPr>
            <w:tcW w:w="6946" w:type="dxa"/>
          </w:tcPr>
          <w:p w:rsidR="00743F46" w:rsidRPr="00BF6EBE" w:rsidRDefault="00743F4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Өстәл театры “Терекәй”</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“Теремкәй” сәхнәләштерү</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val="tt-RU" w:eastAsia="ru-RU"/>
              </w:rPr>
              <w:t xml:space="preserve">“Теремкәй” </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Өстәл театры “Кем нәрсә ярата”</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“Кем нәрсә ярата” сәхнәләштерү</w:t>
            </w:r>
          </w:p>
        </w:tc>
        <w:tc>
          <w:tcPr>
            <w:tcW w:w="6946" w:type="dxa"/>
          </w:tcPr>
          <w:p w:rsidR="00296EA2" w:rsidRPr="00BF6EBE" w:rsidRDefault="00296EA2"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43F46" w:rsidRPr="00BF6EBE" w:rsidTr="00B06829">
        <w:trPr>
          <w:trHeight w:val="285"/>
        </w:trPr>
        <w:tc>
          <w:tcPr>
            <w:tcW w:w="8080" w:type="dxa"/>
          </w:tcPr>
          <w:p w:rsidR="00743F46" w:rsidRPr="00BF6EBE" w:rsidRDefault="00743F4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“Уйныйбыз”</w:t>
            </w:r>
          </w:p>
        </w:tc>
        <w:tc>
          <w:tcPr>
            <w:tcW w:w="6946" w:type="dxa"/>
          </w:tcPr>
          <w:p w:rsidR="00743F46" w:rsidRPr="00BF6EBE" w:rsidRDefault="00743F4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43F46" w:rsidRPr="00BF6EBE" w:rsidTr="00B06829">
        <w:trPr>
          <w:trHeight w:val="285"/>
        </w:trPr>
        <w:tc>
          <w:tcPr>
            <w:tcW w:w="8080" w:type="dxa"/>
          </w:tcPr>
          <w:p w:rsidR="00743F46" w:rsidRPr="00BF6EBE" w:rsidRDefault="00743F4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“Белем иленә сәяхәт”</w:t>
            </w:r>
          </w:p>
        </w:tc>
        <w:tc>
          <w:tcPr>
            <w:tcW w:w="6946" w:type="dxa"/>
          </w:tcPr>
          <w:p w:rsidR="00743F46" w:rsidRPr="00BF6EBE" w:rsidRDefault="00743F46"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743F46" w:rsidRPr="00BF6EBE" w:rsidTr="00B06829">
        <w:trPr>
          <w:trHeight w:val="285"/>
        </w:trPr>
        <w:tc>
          <w:tcPr>
            <w:tcW w:w="8080" w:type="dxa"/>
          </w:tcPr>
          <w:p w:rsidR="00743F46" w:rsidRPr="00BF6EBE" w:rsidRDefault="00743F46"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“Могҗизалар кыры”</w:t>
            </w:r>
          </w:p>
        </w:tc>
        <w:tc>
          <w:tcPr>
            <w:tcW w:w="6946" w:type="dxa"/>
          </w:tcPr>
          <w:p w:rsidR="00743F46" w:rsidRPr="00BF6EBE" w:rsidRDefault="00402A1B" w:rsidP="00521B5A">
            <w:pPr>
              <w:tabs>
                <w:tab w:val="left" w:pos="5385"/>
              </w:tabs>
              <w:spacing w:after="0" w:line="240" w:lineRule="auto"/>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r>
      <w:tr w:rsidR="00296EA2" w:rsidRPr="00BF6EBE" w:rsidTr="00B06829">
        <w:trPr>
          <w:trHeight w:val="285"/>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Мониторинг </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w:t>
            </w:r>
          </w:p>
        </w:tc>
      </w:tr>
      <w:tr w:rsidR="00743F46" w:rsidRPr="00BF6EBE" w:rsidTr="00B06829">
        <w:trPr>
          <w:trHeight w:val="285"/>
        </w:trPr>
        <w:tc>
          <w:tcPr>
            <w:tcW w:w="8080" w:type="dxa"/>
          </w:tcPr>
          <w:p w:rsidR="00743F46" w:rsidRPr="00BF6EBE" w:rsidRDefault="00743F46"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lastRenderedPageBreak/>
              <w:t>Кабатлау</w:t>
            </w:r>
          </w:p>
        </w:tc>
        <w:tc>
          <w:tcPr>
            <w:tcW w:w="6946" w:type="dxa"/>
          </w:tcPr>
          <w:p w:rsidR="00743F46" w:rsidRPr="00BF6EBE" w:rsidRDefault="00402A1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w:t>
            </w:r>
          </w:p>
        </w:tc>
      </w:tr>
      <w:tr w:rsidR="00743F46" w:rsidRPr="00BF6EBE" w:rsidTr="00B06829">
        <w:trPr>
          <w:trHeight w:val="285"/>
        </w:trPr>
        <w:tc>
          <w:tcPr>
            <w:tcW w:w="8080" w:type="dxa"/>
          </w:tcPr>
          <w:p w:rsidR="00743F46" w:rsidRPr="00BF6EBE" w:rsidRDefault="00743F46" w:rsidP="00521B5A">
            <w:pPr>
              <w:tabs>
                <w:tab w:val="left" w:pos="5385"/>
              </w:tabs>
              <w:spacing w:after="0" w:line="240" w:lineRule="auto"/>
              <w:rPr>
                <w:rFonts w:ascii="Times New Roman" w:eastAsia="Times New Roman" w:hAnsi="Times New Roman" w:cs="Times New Roman"/>
                <w:sz w:val="28"/>
                <w:szCs w:val="28"/>
                <w:lang w:val="tt-RU" w:eastAsia="ru-RU"/>
              </w:rPr>
            </w:pPr>
          </w:p>
        </w:tc>
        <w:tc>
          <w:tcPr>
            <w:tcW w:w="6946" w:type="dxa"/>
          </w:tcPr>
          <w:p w:rsidR="00743F46" w:rsidRPr="00BF6EBE" w:rsidRDefault="00743F46" w:rsidP="00521B5A">
            <w:pPr>
              <w:tabs>
                <w:tab w:val="left" w:pos="5385"/>
              </w:tabs>
              <w:spacing w:after="0" w:line="240" w:lineRule="auto"/>
              <w:jc w:val="center"/>
              <w:rPr>
                <w:rFonts w:ascii="Times New Roman" w:eastAsia="Times New Roman" w:hAnsi="Times New Roman" w:cs="Times New Roman"/>
                <w:b/>
                <w:sz w:val="28"/>
                <w:szCs w:val="28"/>
                <w:lang w:val="tt-RU" w:eastAsia="ru-RU"/>
              </w:rPr>
            </w:pPr>
          </w:p>
        </w:tc>
      </w:tr>
      <w:tr w:rsidR="00296EA2" w:rsidRPr="00BF6EBE" w:rsidTr="00B06829">
        <w:trPr>
          <w:trHeight w:val="77"/>
        </w:trPr>
        <w:tc>
          <w:tcPr>
            <w:tcW w:w="8080" w:type="dxa"/>
          </w:tcPr>
          <w:p w:rsidR="00296EA2" w:rsidRPr="00BF6EBE" w:rsidRDefault="00296EA2" w:rsidP="00521B5A">
            <w:pPr>
              <w:tabs>
                <w:tab w:val="left" w:pos="5385"/>
              </w:tabs>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Барлыгы</w:t>
            </w:r>
          </w:p>
        </w:tc>
        <w:tc>
          <w:tcPr>
            <w:tcW w:w="6946" w:type="dxa"/>
          </w:tcPr>
          <w:p w:rsidR="00296EA2" w:rsidRPr="00BF6EBE" w:rsidRDefault="00402A1B" w:rsidP="00521B5A">
            <w:pPr>
              <w:tabs>
                <w:tab w:val="left" w:pos="5385"/>
              </w:tabs>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60</w:t>
            </w:r>
          </w:p>
        </w:tc>
      </w:tr>
      <w:tr w:rsidR="003C7725" w:rsidRPr="00BF6EBE" w:rsidTr="00B06829">
        <w:trPr>
          <w:trHeight w:val="77"/>
        </w:trPr>
        <w:tc>
          <w:tcPr>
            <w:tcW w:w="8080" w:type="dxa"/>
          </w:tcPr>
          <w:p w:rsidR="003C7725" w:rsidRPr="00BF6EBE" w:rsidRDefault="003C7725" w:rsidP="00521B5A">
            <w:pPr>
              <w:tabs>
                <w:tab w:val="left" w:pos="5385"/>
              </w:tabs>
              <w:spacing w:after="0" w:line="240" w:lineRule="auto"/>
              <w:rPr>
                <w:rFonts w:ascii="Times New Roman" w:eastAsia="Times New Roman" w:hAnsi="Times New Roman" w:cs="Times New Roman"/>
                <w:b/>
                <w:sz w:val="28"/>
                <w:szCs w:val="28"/>
                <w:lang w:val="tt-RU" w:eastAsia="ru-RU"/>
              </w:rPr>
            </w:pPr>
          </w:p>
        </w:tc>
        <w:tc>
          <w:tcPr>
            <w:tcW w:w="6946" w:type="dxa"/>
          </w:tcPr>
          <w:p w:rsidR="003C7725" w:rsidRPr="00BF6EBE" w:rsidRDefault="003C7725" w:rsidP="00521B5A">
            <w:pPr>
              <w:tabs>
                <w:tab w:val="left" w:pos="5385"/>
              </w:tabs>
              <w:spacing w:after="0" w:line="240" w:lineRule="auto"/>
              <w:jc w:val="center"/>
              <w:rPr>
                <w:rFonts w:ascii="Times New Roman" w:eastAsia="Times New Roman" w:hAnsi="Times New Roman" w:cs="Times New Roman"/>
                <w:b/>
                <w:sz w:val="28"/>
                <w:szCs w:val="28"/>
                <w:lang w:val="tt-RU" w:eastAsia="ru-RU"/>
              </w:rPr>
            </w:pPr>
          </w:p>
        </w:tc>
      </w:tr>
    </w:tbl>
    <w:p w:rsidR="00B2144B" w:rsidRPr="00BF6EBE" w:rsidRDefault="00B2144B" w:rsidP="00521B5A">
      <w:pPr>
        <w:spacing w:after="0" w:line="240" w:lineRule="auto"/>
        <w:jc w:val="center"/>
        <w:rPr>
          <w:rFonts w:ascii="Times New Roman" w:eastAsia="Calibri" w:hAnsi="Times New Roman" w:cs="Times New Roman"/>
          <w:b/>
          <w:sz w:val="28"/>
          <w:szCs w:val="28"/>
          <w:lang w:val="tt-RU"/>
        </w:rPr>
      </w:pPr>
    </w:p>
    <w:p w:rsidR="001A3872" w:rsidRPr="00BF6EBE" w:rsidRDefault="001A3872" w:rsidP="00521B5A">
      <w:pPr>
        <w:spacing w:after="0" w:line="240" w:lineRule="auto"/>
        <w:rPr>
          <w:rFonts w:ascii="Times New Roman" w:eastAsia="Calibri" w:hAnsi="Times New Roman" w:cs="Times New Roman"/>
          <w:b/>
          <w:sz w:val="28"/>
          <w:szCs w:val="28"/>
          <w:lang w:val="tt-RU"/>
        </w:rPr>
      </w:pP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“Туган телдә сөйләшәбез” Рус төркеменә йөрүче татар балаларына ана теле өйрәтү.</w:t>
      </w:r>
    </w:p>
    <w:p w:rsidR="004460A1" w:rsidRPr="00BF6EBE" w:rsidRDefault="00D9112E"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 xml:space="preserve"> </w:t>
      </w:r>
      <w:r w:rsidR="004460A1" w:rsidRPr="00BF6EBE">
        <w:rPr>
          <w:rFonts w:ascii="Times New Roman" w:eastAsia="Calibri" w:hAnsi="Times New Roman" w:cs="Times New Roman"/>
          <w:b/>
          <w:sz w:val="28"/>
          <w:szCs w:val="28"/>
          <w:lang w:val="tt-RU"/>
        </w:rPr>
        <w:t>Комплекслы тематик план.</w:t>
      </w:r>
      <w:r w:rsidR="007D1709" w:rsidRPr="00BF6EBE">
        <w:rPr>
          <w:rFonts w:ascii="Times New Roman" w:eastAsia="Calibri" w:hAnsi="Times New Roman" w:cs="Times New Roman"/>
          <w:b/>
          <w:sz w:val="28"/>
          <w:szCs w:val="28"/>
          <w:lang w:val="tt-RU"/>
        </w:rPr>
        <w:t>Уртанчылар төркеме (3</w:t>
      </w:r>
      <w:r w:rsidR="00B55892" w:rsidRPr="00BF6EBE">
        <w:rPr>
          <w:rFonts w:ascii="Times New Roman" w:eastAsia="Calibri" w:hAnsi="Times New Roman" w:cs="Times New Roman"/>
          <w:b/>
          <w:sz w:val="28"/>
          <w:szCs w:val="28"/>
          <w:lang w:val="tt-RU"/>
        </w:rPr>
        <w:t>-5 яшь)</w:t>
      </w:r>
    </w:p>
    <w:tbl>
      <w:tblPr>
        <w:tblpPr w:leftFromText="180" w:rightFromText="180" w:vertAnchor="text" w:horzAnchor="margin" w:tblpX="-67" w:tblpY="311"/>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6"/>
        <w:gridCol w:w="8188"/>
        <w:gridCol w:w="5954"/>
      </w:tblGrid>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Эшчәнлек төрләре</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Эшчәнлек саны</w:t>
            </w:r>
          </w:p>
        </w:tc>
      </w:tr>
      <w:tr w:rsidR="007D1709"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7D1709" w:rsidRPr="00BF6EBE" w:rsidRDefault="007D1709" w:rsidP="00521B5A">
            <w:pPr>
              <w:spacing w:after="0" w:line="240" w:lineRule="auto"/>
              <w:jc w:val="center"/>
              <w:rPr>
                <w:rFonts w:ascii="Times New Roman" w:eastAsia="Calibri" w:hAnsi="Times New Roman" w:cs="Times New Roman"/>
                <w:b/>
                <w:sz w:val="28"/>
                <w:szCs w:val="28"/>
                <w:lang w:val="tt-RU"/>
              </w:rPr>
            </w:pPr>
          </w:p>
        </w:tc>
        <w:tc>
          <w:tcPr>
            <w:tcW w:w="8188" w:type="dxa"/>
            <w:tcBorders>
              <w:top w:val="single" w:sz="4" w:space="0" w:color="auto"/>
              <w:left w:val="single" w:sz="4" w:space="0" w:color="auto"/>
              <w:bottom w:val="single" w:sz="4" w:space="0" w:color="auto"/>
              <w:right w:val="single" w:sz="4" w:space="0" w:color="auto"/>
            </w:tcBorders>
          </w:tcPr>
          <w:p w:rsidR="007D1709" w:rsidRPr="00BF6EBE" w:rsidRDefault="007D1709" w:rsidP="00521B5A">
            <w:pPr>
              <w:spacing w:after="0" w:line="240" w:lineRule="auto"/>
              <w:jc w:val="center"/>
              <w:rPr>
                <w:rFonts w:ascii="Times New Roman" w:eastAsia="Calibri" w:hAnsi="Times New Roman" w:cs="Times New Roman"/>
                <w:b/>
                <w:sz w:val="28"/>
                <w:szCs w:val="28"/>
                <w:lang w:val="tt-RU"/>
              </w:rPr>
            </w:pPr>
          </w:p>
        </w:tc>
        <w:tc>
          <w:tcPr>
            <w:tcW w:w="5954" w:type="dxa"/>
            <w:tcBorders>
              <w:top w:val="single" w:sz="4" w:space="0" w:color="auto"/>
              <w:left w:val="single" w:sz="4" w:space="0" w:color="auto"/>
              <w:bottom w:val="single" w:sz="4" w:space="0" w:color="auto"/>
              <w:right w:val="single" w:sz="4" w:space="0" w:color="auto"/>
            </w:tcBorders>
          </w:tcPr>
          <w:p w:rsidR="007D1709" w:rsidRPr="00BF6EBE" w:rsidRDefault="007D1709" w:rsidP="00521B5A">
            <w:pPr>
              <w:spacing w:after="0" w:line="240" w:lineRule="auto"/>
              <w:jc w:val="center"/>
              <w:rPr>
                <w:rFonts w:ascii="Times New Roman" w:eastAsia="Calibri" w:hAnsi="Times New Roman" w:cs="Times New Roman"/>
                <w:b/>
                <w:sz w:val="28"/>
                <w:szCs w:val="28"/>
                <w:lang w:val="tt-RU"/>
              </w:rPr>
            </w:pP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A77430"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“Танышу”</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B92F2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B92F2B" w:rsidP="00521B5A">
            <w:pPr>
              <w:spacing w:after="0" w:line="240" w:lineRule="auto"/>
              <w:rPr>
                <w:rFonts w:ascii="Times New Roman" w:eastAsia="Calibri" w:hAnsi="Times New Roman" w:cs="Times New Roman"/>
                <w:sz w:val="28"/>
                <w:szCs w:val="28"/>
                <w:lang w:val="tt-RU" w:eastAsia="ar-SA"/>
              </w:rPr>
            </w:pPr>
            <w:r w:rsidRPr="00BF6EBE">
              <w:rPr>
                <w:rFonts w:ascii="Times New Roman" w:eastAsia="Calibri" w:hAnsi="Times New Roman" w:cs="Times New Roman"/>
                <w:sz w:val="28"/>
                <w:szCs w:val="28"/>
                <w:lang w:val="tt-RU"/>
              </w:rPr>
              <w:t>“</w:t>
            </w:r>
            <w:r w:rsidR="007D1709" w:rsidRPr="00BF6EBE">
              <w:rPr>
                <w:rFonts w:ascii="Times New Roman" w:eastAsia="Calibri" w:hAnsi="Times New Roman" w:cs="Times New Roman"/>
                <w:sz w:val="28"/>
                <w:szCs w:val="28"/>
                <w:lang w:val="tt-RU"/>
              </w:rPr>
              <w:t>Әйдәгез дуслашыйк</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B92F2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eastAsia="ar-SA"/>
              </w:rPr>
              <w:t>“</w:t>
            </w:r>
            <w:r w:rsidR="007D1709" w:rsidRPr="00BF6EBE">
              <w:rPr>
                <w:rFonts w:ascii="Times New Roman" w:eastAsia="Calibri" w:hAnsi="Times New Roman" w:cs="Times New Roman"/>
                <w:sz w:val="28"/>
                <w:szCs w:val="28"/>
                <w:lang w:val="tt-RU" w:eastAsia="ar-SA"/>
              </w:rPr>
              <w:t>Алтын көз</w:t>
            </w:r>
            <w:r w:rsidRPr="00BF6EBE">
              <w:rPr>
                <w:rFonts w:ascii="Times New Roman" w:eastAsia="Calibri" w:hAnsi="Times New Roman" w:cs="Times New Roman"/>
                <w:sz w:val="28"/>
                <w:szCs w:val="28"/>
                <w:lang w:val="tt-RU" w:eastAsia="ar-SA"/>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4</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7D1709" w:rsidP="00521B5A">
            <w:pPr>
              <w:spacing w:after="0" w:line="240" w:lineRule="auto"/>
              <w:rPr>
                <w:rFonts w:ascii="Times New Roman" w:eastAsia="Calibri" w:hAnsi="Times New Roman" w:cs="Times New Roman"/>
                <w:sz w:val="28"/>
                <w:szCs w:val="28"/>
                <w:lang w:val="tt-RU" w:eastAsia="ar-SA"/>
              </w:rPr>
            </w:pPr>
            <w:r w:rsidRPr="00BF6EBE">
              <w:rPr>
                <w:rFonts w:ascii="Times New Roman" w:eastAsia="Calibri" w:hAnsi="Times New Roman" w:cs="Times New Roman"/>
                <w:sz w:val="28"/>
                <w:szCs w:val="28"/>
                <w:lang w:val="tt-RU"/>
              </w:rPr>
              <w:t>“Шалкан” әкияте</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451"/>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5</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B92F2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eastAsia="ar-SA"/>
              </w:rPr>
              <w:t>“</w:t>
            </w:r>
            <w:r w:rsidR="007D1709" w:rsidRPr="00BF6EBE">
              <w:rPr>
                <w:rFonts w:ascii="Times New Roman" w:eastAsia="Calibri" w:hAnsi="Times New Roman" w:cs="Times New Roman"/>
                <w:sz w:val="28"/>
                <w:szCs w:val="28"/>
                <w:lang w:val="tt-RU" w:eastAsia="ar-SA"/>
              </w:rPr>
              <w:t>Өйдә кем яши?</w:t>
            </w:r>
            <w:r w:rsidRPr="00BF6EBE">
              <w:rPr>
                <w:rFonts w:ascii="Times New Roman" w:eastAsia="Calibri" w:hAnsi="Times New Roman" w:cs="Times New Roman"/>
                <w:sz w:val="28"/>
                <w:szCs w:val="28"/>
                <w:lang w:val="tt-RU" w:eastAsia="ar-SA"/>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D9112E"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6</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B92F2B" w:rsidP="00521B5A">
            <w:pPr>
              <w:spacing w:after="0" w:line="240" w:lineRule="auto"/>
              <w:rPr>
                <w:rFonts w:ascii="Times New Roman" w:eastAsia="Calibri" w:hAnsi="Times New Roman" w:cs="Times New Roman"/>
                <w:sz w:val="28"/>
                <w:szCs w:val="28"/>
                <w:lang w:val="tt-RU" w:eastAsia="ar-SA"/>
              </w:rPr>
            </w:pPr>
            <w:r w:rsidRPr="00BF6EBE">
              <w:rPr>
                <w:rFonts w:ascii="Times New Roman" w:eastAsia="Calibri" w:hAnsi="Times New Roman" w:cs="Times New Roman"/>
                <w:sz w:val="28"/>
                <w:szCs w:val="28"/>
                <w:lang w:val="tt-RU"/>
              </w:rPr>
              <w:t>“</w:t>
            </w:r>
            <w:r w:rsidR="00A77430" w:rsidRPr="00BF6EBE">
              <w:rPr>
                <w:rFonts w:ascii="Times New Roman" w:eastAsia="Calibri" w:hAnsi="Times New Roman" w:cs="Times New Roman"/>
                <w:sz w:val="28"/>
                <w:szCs w:val="28"/>
                <w:lang w:val="tt-RU"/>
              </w:rPr>
              <w:t>Безнен урам</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369"/>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7</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A77430"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“Шофер булам” З.Туфайлованың шигырен уку  </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D9112E"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8</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rPr>
                <w:rFonts w:ascii="Times New Roman" w:eastAsia="Calibri" w:hAnsi="Times New Roman" w:cs="Times New Roman"/>
                <w:sz w:val="28"/>
                <w:szCs w:val="28"/>
                <w:lang w:val="tt-RU" w:eastAsia="ar-SA"/>
              </w:rPr>
            </w:pPr>
            <w:r w:rsidRPr="00BF6EBE">
              <w:rPr>
                <w:rFonts w:ascii="Times New Roman" w:eastAsia="Calibri" w:hAnsi="Times New Roman" w:cs="Times New Roman"/>
                <w:sz w:val="28"/>
                <w:szCs w:val="28"/>
                <w:lang w:val="tt-RU"/>
              </w:rPr>
              <w:t xml:space="preserve"> </w:t>
            </w:r>
            <w:r w:rsidR="00B92F2B" w:rsidRPr="00BF6EBE">
              <w:rPr>
                <w:rFonts w:ascii="Times New Roman" w:eastAsia="Calibri" w:hAnsi="Times New Roman" w:cs="Times New Roman"/>
                <w:sz w:val="28"/>
                <w:szCs w:val="28"/>
                <w:lang w:val="tt-RU"/>
              </w:rPr>
              <w:t>“</w:t>
            </w:r>
            <w:r w:rsidRPr="00BF6EBE">
              <w:rPr>
                <w:rFonts w:ascii="Times New Roman" w:eastAsia="Calibri" w:hAnsi="Times New Roman" w:cs="Times New Roman"/>
                <w:sz w:val="28"/>
                <w:szCs w:val="28"/>
                <w:lang w:val="tt-RU"/>
              </w:rPr>
              <w:t>Бакчада алмалар өлгерде</w:t>
            </w:r>
            <w:r w:rsidR="00B92F2B"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9</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B92F2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Уенчыклар кибете</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rPr>
            </w:pPr>
            <w:r w:rsidRPr="00BF6EBE">
              <w:rPr>
                <w:rFonts w:ascii="Times New Roman" w:eastAsia="Calibri" w:hAnsi="Times New Roman" w:cs="Times New Roman"/>
                <w:sz w:val="28"/>
                <w:szCs w:val="28"/>
              </w:rPr>
              <w:t>10</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rPr>
                <w:rFonts w:ascii="Times New Roman" w:eastAsia="Calibri" w:hAnsi="Times New Roman" w:cs="Times New Roman"/>
                <w:sz w:val="28"/>
                <w:szCs w:val="28"/>
                <w:lang w:val="tt-RU" w:eastAsia="ar-SA"/>
              </w:rPr>
            </w:pPr>
            <w:r w:rsidRPr="00BF6EBE">
              <w:rPr>
                <w:rFonts w:ascii="Times New Roman" w:eastAsia="Calibri" w:hAnsi="Times New Roman" w:cs="Times New Roman"/>
                <w:sz w:val="28"/>
                <w:szCs w:val="28"/>
                <w:lang w:val="tt-RU" w:eastAsia="ar-SA"/>
              </w:rPr>
              <w:t>“Өч аю әкияте”</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270"/>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11</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 </w:t>
            </w:r>
            <w:r w:rsidR="00D9112E" w:rsidRPr="00BF6EBE">
              <w:rPr>
                <w:rFonts w:ascii="Times New Roman" w:eastAsia="Calibri" w:hAnsi="Times New Roman" w:cs="Times New Roman"/>
                <w:sz w:val="28"/>
                <w:szCs w:val="28"/>
                <w:lang w:val="tt-RU" w:eastAsia="ar-SA"/>
              </w:rPr>
              <w:t xml:space="preserve"> </w:t>
            </w:r>
            <w:r w:rsidR="00B92F2B" w:rsidRPr="00BF6EBE">
              <w:rPr>
                <w:rFonts w:ascii="Times New Roman" w:eastAsia="Calibri" w:hAnsi="Times New Roman" w:cs="Times New Roman"/>
                <w:sz w:val="28"/>
                <w:szCs w:val="28"/>
                <w:lang w:val="tt-RU" w:eastAsia="ar-SA"/>
              </w:rPr>
              <w:t>“</w:t>
            </w:r>
            <w:r w:rsidR="00D9112E" w:rsidRPr="00BF6EBE">
              <w:rPr>
                <w:rFonts w:ascii="Times New Roman" w:eastAsia="Calibri" w:hAnsi="Times New Roman" w:cs="Times New Roman"/>
                <w:sz w:val="28"/>
                <w:szCs w:val="28"/>
                <w:lang w:val="tt-RU" w:eastAsia="ar-SA"/>
              </w:rPr>
              <w:t>Алсуның яңа өе</w:t>
            </w:r>
            <w:r w:rsidR="00B92F2B" w:rsidRPr="00BF6EBE">
              <w:rPr>
                <w:rFonts w:ascii="Times New Roman" w:eastAsia="Calibri" w:hAnsi="Times New Roman" w:cs="Times New Roman"/>
                <w:sz w:val="28"/>
                <w:szCs w:val="28"/>
                <w:lang w:val="tt-RU" w:eastAsia="ar-SA"/>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D9112E"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12</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B92F2B" w:rsidP="00521B5A">
            <w:pPr>
              <w:spacing w:after="0" w:line="240" w:lineRule="auto"/>
              <w:rPr>
                <w:rFonts w:ascii="Times New Roman" w:eastAsia="Calibri" w:hAnsi="Times New Roman" w:cs="Times New Roman"/>
                <w:sz w:val="28"/>
                <w:szCs w:val="28"/>
                <w:lang w:val="tt-RU" w:eastAsia="ar-SA"/>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Алсуны урамга киендерәбез</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31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13</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D9112E"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 </w:t>
            </w:r>
            <w:r w:rsidRPr="00BF6EBE">
              <w:rPr>
                <w:rFonts w:ascii="Times New Roman" w:eastAsia="Calibri" w:hAnsi="Times New Roman" w:cs="Times New Roman"/>
                <w:sz w:val="28"/>
                <w:szCs w:val="28"/>
                <w:lang w:val="tt-RU" w:eastAsia="ar-SA"/>
              </w:rPr>
              <w:t xml:space="preserve"> </w:t>
            </w:r>
            <w:r w:rsidR="00B92F2B" w:rsidRPr="00BF6EBE">
              <w:rPr>
                <w:rFonts w:ascii="Times New Roman" w:eastAsia="Calibri" w:hAnsi="Times New Roman" w:cs="Times New Roman"/>
                <w:sz w:val="28"/>
                <w:szCs w:val="28"/>
                <w:lang w:val="tt-RU" w:eastAsia="ar-SA"/>
              </w:rPr>
              <w:t>“</w:t>
            </w:r>
            <w:r w:rsidRPr="00BF6EBE">
              <w:rPr>
                <w:rFonts w:ascii="Times New Roman" w:eastAsia="Calibri" w:hAnsi="Times New Roman" w:cs="Times New Roman"/>
                <w:sz w:val="28"/>
                <w:szCs w:val="28"/>
                <w:lang w:val="tt-RU" w:eastAsia="ar-SA"/>
              </w:rPr>
              <w:t>Кар ява</w:t>
            </w:r>
            <w:r w:rsidR="00B92F2B" w:rsidRPr="00BF6EBE">
              <w:rPr>
                <w:rFonts w:ascii="Times New Roman" w:eastAsia="Calibri" w:hAnsi="Times New Roman" w:cs="Times New Roman"/>
                <w:sz w:val="28"/>
                <w:szCs w:val="28"/>
                <w:lang w:val="tt-RU" w:eastAsia="ar-SA"/>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D9112E"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14</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B92F2B" w:rsidP="00521B5A">
            <w:pPr>
              <w:spacing w:after="0" w:line="240" w:lineRule="auto"/>
              <w:rPr>
                <w:rFonts w:ascii="Times New Roman" w:eastAsia="Calibri" w:hAnsi="Times New Roman" w:cs="Times New Roman"/>
                <w:sz w:val="28"/>
                <w:szCs w:val="28"/>
                <w:lang w:val="tt-RU" w:eastAsia="ar-SA"/>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А.Алиш “Куян кызы”</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D9112E"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15</w:t>
            </w:r>
          </w:p>
        </w:tc>
        <w:tc>
          <w:tcPr>
            <w:tcW w:w="8188" w:type="dxa"/>
            <w:tcBorders>
              <w:top w:val="single" w:sz="4" w:space="0" w:color="auto"/>
              <w:left w:val="single" w:sz="4" w:space="0" w:color="auto"/>
              <w:bottom w:val="single" w:sz="4" w:space="0" w:color="auto"/>
              <w:right w:val="single" w:sz="4" w:space="0" w:color="auto"/>
            </w:tcBorders>
            <w:hideMark/>
          </w:tcPr>
          <w:p w:rsidR="00B92F2B" w:rsidRPr="00BF6EBE" w:rsidRDefault="00B92F2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Уйныйбыз да,җырлыйбыз да</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16</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Тиздән чыршы бәйрәме</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17</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Зурлар һәм кечкенәләр</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D9112E"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9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18</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Йорт кошлары</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D9112E"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53"/>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lastRenderedPageBreak/>
              <w:t>19</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Зур гаилә</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244"/>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20</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М</w:t>
            </w:r>
            <w:r w:rsidR="00D9112E" w:rsidRPr="00BF6EBE">
              <w:rPr>
                <w:rFonts w:ascii="Times New Roman" w:eastAsia="Calibri" w:hAnsi="Times New Roman" w:cs="Times New Roman"/>
                <w:sz w:val="28"/>
                <w:szCs w:val="28"/>
              </w:rPr>
              <w:t>ультфильмда кунакта</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21</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Безнең әтиләр һәм абыйлар</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22</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Ватанны саклаучылар</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78"/>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23</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Кар Бабай язны эзли</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142"/>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24</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D9112E" w:rsidRPr="00BF6EBE">
              <w:rPr>
                <w:rFonts w:ascii="Times New Roman" w:eastAsia="Calibri" w:hAnsi="Times New Roman" w:cs="Times New Roman"/>
                <w:sz w:val="28"/>
                <w:szCs w:val="28"/>
                <w:lang w:val="tt-RU"/>
              </w:rPr>
              <w:t>З.Туфайлова “Әни сүзе”</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D9112E"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269"/>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25</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70657B" w:rsidRPr="00BF6EBE">
              <w:rPr>
                <w:rFonts w:ascii="Times New Roman" w:eastAsia="Calibri" w:hAnsi="Times New Roman" w:cs="Times New Roman"/>
                <w:sz w:val="28"/>
                <w:szCs w:val="28"/>
                <w:lang w:val="tt-RU"/>
              </w:rPr>
              <w:t>Күчмә кошлар</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70657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249"/>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26</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70657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“Торна белән Төлке” әкиятен уку</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351"/>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27</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12478F"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70657B" w:rsidRPr="00BF6EBE">
              <w:rPr>
                <w:rFonts w:ascii="Times New Roman" w:eastAsia="Calibri" w:hAnsi="Times New Roman" w:cs="Times New Roman"/>
                <w:sz w:val="28"/>
                <w:szCs w:val="28"/>
                <w:lang w:val="tt-RU"/>
              </w:rPr>
              <w:t>Юл йөрү кагыйдәләре</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70657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257"/>
        </w:trPr>
        <w:tc>
          <w:tcPr>
            <w:tcW w:w="1026"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28</w:t>
            </w:r>
          </w:p>
        </w:tc>
        <w:tc>
          <w:tcPr>
            <w:tcW w:w="8188" w:type="dxa"/>
            <w:tcBorders>
              <w:top w:val="single" w:sz="4" w:space="0" w:color="auto"/>
              <w:left w:val="single" w:sz="4" w:space="0" w:color="auto"/>
              <w:bottom w:val="single" w:sz="4" w:space="0" w:color="auto"/>
              <w:right w:val="single" w:sz="4" w:space="0" w:color="auto"/>
            </w:tcBorders>
            <w:hideMark/>
          </w:tcPr>
          <w:p w:rsidR="001A3872" w:rsidRPr="00BF6EBE" w:rsidRDefault="00772D9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Без татарча сөйләшәбез</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D9B" w:rsidRPr="00BF6EBE" w:rsidTr="00B06829">
        <w:trPr>
          <w:trHeight w:val="410"/>
        </w:trPr>
        <w:tc>
          <w:tcPr>
            <w:tcW w:w="1026"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29</w:t>
            </w:r>
          </w:p>
        </w:tc>
        <w:tc>
          <w:tcPr>
            <w:tcW w:w="8188"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“Аюның язгы маҗаралары”</w:t>
            </w:r>
          </w:p>
        </w:tc>
        <w:tc>
          <w:tcPr>
            <w:tcW w:w="5954"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D9B" w:rsidRPr="00BF6EBE" w:rsidTr="00B06829">
        <w:trPr>
          <w:trHeight w:val="195"/>
        </w:trPr>
        <w:tc>
          <w:tcPr>
            <w:tcW w:w="1026"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30</w:t>
            </w:r>
          </w:p>
        </w:tc>
        <w:tc>
          <w:tcPr>
            <w:tcW w:w="8188"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 “ Г.Тукай “Гали белән кәҗә” шигырен ятлау “</w:t>
            </w:r>
          </w:p>
        </w:tc>
        <w:tc>
          <w:tcPr>
            <w:tcW w:w="5954"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D9B" w:rsidRPr="00BF6EBE" w:rsidTr="00B06829">
        <w:trPr>
          <w:trHeight w:val="359"/>
        </w:trPr>
        <w:tc>
          <w:tcPr>
            <w:tcW w:w="1026"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31</w:t>
            </w:r>
          </w:p>
        </w:tc>
        <w:tc>
          <w:tcPr>
            <w:tcW w:w="8188"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“Бөҗәкләр”</w:t>
            </w:r>
          </w:p>
        </w:tc>
        <w:tc>
          <w:tcPr>
            <w:tcW w:w="5954"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D9B" w:rsidRPr="00BF6EBE" w:rsidTr="00B06829">
        <w:trPr>
          <w:trHeight w:val="268"/>
        </w:trPr>
        <w:tc>
          <w:tcPr>
            <w:tcW w:w="1026"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32</w:t>
            </w:r>
          </w:p>
        </w:tc>
        <w:tc>
          <w:tcPr>
            <w:tcW w:w="8188"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“Минем шәһәрем”</w:t>
            </w:r>
          </w:p>
        </w:tc>
        <w:tc>
          <w:tcPr>
            <w:tcW w:w="5954"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D9B" w:rsidRPr="00BF6EBE" w:rsidTr="00B06829">
        <w:trPr>
          <w:trHeight w:val="158"/>
        </w:trPr>
        <w:tc>
          <w:tcPr>
            <w:tcW w:w="1026"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33</w:t>
            </w:r>
          </w:p>
        </w:tc>
        <w:tc>
          <w:tcPr>
            <w:tcW w:w="8188"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“Без театр уйныйбыз”</w:t>
            </w:r>
          </w:p>
        </w:tc>
        <w:tc>
          <w:tcPr>
            <w:tcW w:w="5954"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D9B" w:rsidRPr="00BF6EBE" w:rsidTr="00B06829">
        <w:trPr>
          <w:trHeight w:val="268"/>
        </w:trPr>
        <w:tc>
          <w:tcPr>
            <w:tcW w:w="1026"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34</w:t>
            </w:r>
          </w:p>
        </w:tc>
        <w:tc>
          <w:tcPr>
            <w:tcW w:w="8188"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“Көчлеләр, кыюлар,җитезләр”</w:t>
            </w:r>
          </w:p>
        </w:tc>
        <w:tc>
          <w:tcPr>
            <w:tcW w:w="5954"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D9B" w:rsidRPr="00BF6EBE" w:rsidTr="00B06829">
        <w:trPr>
          <w:trHeight w:val="395"/>
        </w:trPr>
        <w:tc>
          <w:tcPr>
            <w:tcW w:w="1026"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jc w:val="center"/>
              <w:rPr>
                <w:rFonts w:ascii="Times New Roman" w:eastAsia="Calibri" w:hAnsi="Times New Roman" w:cs="Times New Roman"/>
                <w:sz w:val="28"/>
                <w:szCs w:val="28"/>
              </w:rPr>
            </w:pPr>
            <w:r w:rsidRPr="00BF6EBE">
              <w:rPr>
                <w:rFonts w:ascii="Times New Roman" w:eastAsia="Calibri" w:hAnsi="Times New Roman" w:cs="Times New Roman"/>
                <w:sz w:val="28"/>
                <w:szCs w:val="28"/>
              </w:rPr>
              <w:t>35</w:t>
            </w:r>
          </w:p>
        </w:tc>
        <w:tc>
          <w:tcPr>
            <w:tcW w:w="8188"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“Сабантуй”</w:t>
            </w:r>
          </w:p>
        </w:tc>
        <w:tc>
          <w:tcPr>
            <w:tcW w:w="5954"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D9B" w:rsidRPr="00BF6EBE" w:rsidTr="00B06829">
        <w:trPr>
          <w:trHeight w:val="76"/>
        </w:trPr>
        <w:tc>
          <w:tcPr>
            <w:tcW w:w="1026"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36</w:t>
            </w:r>
          </w:p>
        </w:tc>
        <w:tc>
          <w:tcPr>
            <w:tcW w:w="8188"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монипоринг</w:t>
            </w:r>
          </w:p>
        </w:tc>
        <w:tc>
          <w:tcPr>
            <w:tcW w:w="5954"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w:t>
            </w:r>
          </w:p>
        </w:tc>
      </w:tr>
      <w:tr w:rsidR="00772D9B" w:rsidRPr="00BF6EBE" w:rsidTr="00B06829">
        <w:trPr>
          <w:trHeight w:val="231"/>
        </w:trPr>
        <w:tc>
          <w:tcPr>
            <w:tcW w:w="1026" w:type="dxa"/>
            <w:tcBorders>
              <w:top w:val="single" w:sz="4" w:space="0" w:color="auto"/>
              <w:left w:val="single" w:sz="4" w:space="0" w:color="auto"/>
              <w:bottom w:val="single" w:sz="4" w:space="0" w:color="auto"/>
              <w:right w:val="single" w:sz="4" w:space="0" w:color="auto"/>
            </w:tcBorders>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p>
        </w:tc>
        <w:tc>
          <w:tcPr>
            <w:tcW w:w="8188"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rPr>
                <w:rFonts w:ascii="Times New Roman" w:eastAsia="Calibri" w:hAnsi="Times New Roman" w:cs="Times New Roman"/>
                <w:sz w:val="28"/>
                <w:szCs w:val="28"/>
                <w:lang w:val="tt-RU"/>
              </w:rPr>
            </w:pPr>
          </w:p>
        </w:tc>
        <w:tc>
          <w:tcPr>
            <w:tcW w:w="5954" w:type="dxa"/>
            <w:tcBorders>
              <w:top w:val="single" w:sz="4" w:space="0" w:color="auto"/>
              <w:left w:val="single" w:sz="4" w:space="0" w:color="auto"/>
              <w:bottom w:val="single" w:sz="4" w:space="0" w:color="auto"/>
              <w:right w:val="single" w:sz="4" w:space="0" w:color="auto"/>
            </w:tcBorders>
            <w:hideMark/>
          </w:tcPr>
          <w:p w:rsidR="00772D9B" w:rsidRPr="00BF6EBE" w:rsidRDefault="00772D9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b/>
                <w:sz w:val="28"/>
                <w:szCs w:val="28"/>
                <w:lang w:val="tt-RU"/>
              </w:rPr>
              <w:t>38 сәгат</w:t>
            </w:r>
            <w:r w:rsidRPr="00BF6EBE">
              <w:rPr>
                <w:rFonts w:ascii="Times New Roman" w:eastAsia="Calibri" w:hAnsi="Times New Roman" w:cs="Times New Roman"/>
                <w:b/>
                <w:sz w:val="28"/>
                <w:szCs w:val="28"/>
              </w:rPr>
              <w:t>ь</w:t>
            </w:r>
            <w:r w:rsidRPr="00BF6EBE">
              <w:rPr>
                <w:rFonts w:ascii="Times New Roman" w:eastAsia="Calibri" w:hAnsi="Times New Roman" w:cs="Times New Roman"/>
                <w:b/>
                <w:sz w:val="28"/>
                <w:szCs w:val="28"/>
                <w:lang w:val="tt-RU"/>
              </w:rPr>
              <w:t xml:space="preserve"> </w:t>
            </w:r>
          </w:p>
        </w:tc>
      </w:tr>
    </w:tbl>
    <w:p w:rsidR="004460A1" w:rsidRPr="00BF6EBE" w:rsidRDefault="004460A1" w:rsidP="00521B5A">
      <w:pPr>
        <w:autoSpaceDE w:val="0"/>
        <w:autoSpaceDN w:val="0"/>
        <w:adjustRightInd w:val="0"/>
        <w:spacing w:after="0" w:line="240" w:lineRule="auto"/>
        <w:jc w:val="center"/>
        <w:rPr>
          <w:rFonts w:ascii="Times New Roman" w:eastAsia="Calibri" w:hAnsi="Times New Roman" w:cs="Times New Roman"/>
          <w:b/>
          <w:sz w:val="28"/>
          <w:szCs w:val="28"/>
          <w:lang w:val="tt-RU"/>
        </w:rPr>
      </w:pP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“Туган телдә сөйләшәбез” Рус төркеменә йөрүче татар балаларына ана теле өйрәтү.</w:t>
      </w: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Комплекслы тематик план.Зурлар төркеме (5-6 яшь)</w:t>
      </w:r>
    </w:p>
    <w:p w:rsidR="004460A1" w:rsidRPr="00BF6EBE" w:rsidRDefault="004460A1" w:rsidP="00521B5A">
      <w:pPr>
        <w:spacing w:after="0" w:line="240" w:lineRule="auto"/>
        <w:rPr>
          <w:rFonts w:ascii="Times New Roman" w:eastAsia="Calibri" w:hAnsi="Times New Roman" w:cs="Times New Roman"/>
          <w:b/>
          <w:sz w:val="28"/>
          <w:szCs w:val="28"/>
          <w:lang w:val="tt-RU"/>
        </w:rPr>
      </w:pP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8221"/>
        <w:gridCol w:w="5954"/>
      </w:tblGrid>
      <w:tr w:rsidR="001A3872" w:rsidRPr="00BF6EBE" w:rsidTr="006039A6">
        <w:trPr>
          <w:trHeight w:val="413"/>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Эшчәнлек төрләре</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Эшчәнлек саны</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365F9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Җәйләр үтте, көзләр җитте.</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365F9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Көзге табигат</w:t>
            </w:r>
            <w:r w:rsidR="001A3872" w:rsidRPr="00BF6EBE">
              <w:rPr>
                <w:rFonts w:ascii="Times New Roman" w:eastAsia="Calibri" w:hAnsi="Times New Roman" w:cs="Times New Roman"/>
                <w:sz w:val="28"/>
                <w:szCs w:val="28"/>
              </w:rPr>
              <w:t>ь</w:t>
            </w: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B92F2B"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4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365F91" w:rsidP="00521B5A">
            <w:pPr>
              <w:spacing w:after="0" w:line="240" w:lineRule="auto"/>
              <w:rPr>
                <w:rFonts w:ascii="Times New Roman" w:eastAsia="Times New Roman" w:hAnsi="Times New Roman" w:cs="Times New Roman"/>
                <w:sz w:val="28"/>
                <w:szCs w:val="28"/>
                <w:lang w:val="tt-RU" w:eastAsia="tt-RU"/>
              </w:rPr>
            </w:pPr>
            <w:r w:rsidRPr="00BF6EBE">
              <w:rPr>
                <w:rFonts w:ascii="Times New Roman" w:eastAsia="Times New Roman" w:hAnsi="Times New Roman" w:cs="Times New Roman"/>
                <w:sz w:val="28"/>
                <w:szCs w:val="28"/>
                <w:lang w:val="tt-RU" w:eastAsia="tt-RU"/>
              </w:rPr>
              <w:t>“</w:t>
            </w:r>
            <w:r w:rsidR="001A3872" w:rsidRPr="00BF6EBE">
              <w:rPr>
                <w:rFonts w:ascii="Times New Roman" w:eastAsia="Times New Roman" w:hAnsi="Times New Roman" w:cs="Times New Roman"/>
                <w:sz w:val="28"/>
                <w:szCs w:val="28"/>
                <w:lang w:val="tt-RU" w:eastAsia="tt-RU"/>
              </w:rPr>
              <w:t>Яшелчәләр күргәзмәсенә сәяхәт</w:t>
            </w:r>
            <w:r w:rsidRPr="00BF6EBE">
              <w:rPr>
                <w:rFonts w:ascii="Times New Roman" w:eastAsia="Times New Roman" w:hAnsi="Times New Roman" w:cs="Times New Roman"/>
                <w:sz w:val="28"/>
                <w:szCs w:val="28"/>
                <w:lang w:val="tt-RU" w:eastAsia="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4</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365F9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Безнең гаилә</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365F91"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lastRenderedPageBreak/>
              <w:t>5</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“Кем эшләми, шул ашамый”</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394"/>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6</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365F9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Милли киемнәр</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21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7</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365F9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Юл маҗаралары</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393"/>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8</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Бар матур бакча</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403"/>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9</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“Без   ашыйбыз”</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rPr>
            </w:pPr>
            <w:r w:rsidRPr="00BF6EBE">
              <w:rPr>
                <w:rFonts w:ascii="Times New Roman" w:eastAsia="Calibri" w:hAnsi="Times New Roman" w:cs="Times New Roman"/>
                <w:sz w:val="28"/>
                <w:szCs w:val="28"/>
              </w:rPr>
              <w:t>10</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Кошлар</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11</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rPr>
                <w:rFonts w:ascii="Times New Roman" w:eastAsia="Times New Roman" w:hAnsi="Times New Roman" w:cs="Times New Roman"/>
                <w:sz w:val="28"/>
                <w:szCs w:val="28"/>
                <w:lang w:val="tt-RU" w:eastAsia="tt-RU"/>
              </w:rPr>
            </w:pPr>
            <w:r w:rsidRPr="00BF6EBE">
              <w:rPr>
                <w:rFonts w:ascii="Times New Roman" w:eastAsia="Times New Roman" w:hAnsi="Times New Roman" w:cs="Times New Roman"/>
                <w:sz w:val="28"/>
                <w:szCs w:val="28"/>
                <w:lang w:val="tt-RU" w:eastAsia="tt-RU"/>
              </w:rPr>
              <w:t>“</w:t>
            </w:r>
            <w:r w:rsidR="001A3872" w:rsidRPr="00BF6EBE">
              <w:rPr>
                <w:rFonts w:ascii="Times New Roman" w:eastAsia="Times New Roman" w:hAnsi="Times New Roman" w:cs="Times New Roman"/>
                <w:sz w:val="28"/>
                <w:szCs w:val="28"/>
                <w:lang w:val="tt-RU" w:eastAsia="tt-RU"/>
              </w:rPr>
              <w:t>Кием кешене бизи</w:t>
            </w:r>
            <w:r w:rsidRPr="00BF6EBE">
              <w:rPr>
                <w:rFonts w:ascii="Times New Roman" w:eastAsia="Times New Roman" w:hAnsi="Times New Roman" w:cs="Times New Roman"/>
                <w:sz w:val="28"/>
                <w:szCs w:val="28"/>
                <w:lang w:val="tt-RU" w:eastAsia="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12</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rPr>
                <w:rFonts w:ascii="Times New Roman" w:eastAsia="Times New Roman" w:hAnsi="Times New Roman" w:cs="Times New Roman"/>
                <w:sz w:val="28"/>
                <w:szCs w:val="28"/>
                <w:lang w:val="tt-RU" w:eastAsia="tt-RU"/>
              </w:rPr>
            </w:pPr>
            <w:r w:rsidRPr="00BF6EBE">
              <w:rPr>
                <w:rFonts w:ascii="Times New Roman" w:eastAsia="Times New Roman" w:hAnsi="Times New Roman" w:cs="Times New Roman"/>
                <w:sz w:val="28"/>
                <w:szCs w:val="28"/>
                <w:lang w:val="tt-RU" w:eastAsia="tt-RU"/>
              </w:rPr>
              <w:t>“Эт көчекләре белән”</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13</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Әниемнең тәмле ашлары</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14</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Салкын кыш</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15</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“Куян кызы”</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16</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1A3872" w:rsidRPr="00BF6EBE">
              <w:rPr>
                <w:rFonts w:ascii="Times New Roman" w:eastAsia="Calibri" w:hAnsi="Times New Roman" w:cs="Times New Roman"/>
                <w:sz w:val="28"/>
                <w:szCs w:val="28"/>
                <w:lang w:val="tt-RU"/>
              </w:rPr>
              <w:t>Ел фасыллары</w:t>
            </w:r>
            <w:r w:rsidRPr="00BF6EBE">
              <w:rPr>
                <w:rFonts w:ascii="Times New Roman" w:eastAsia="Calibri"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1A3872"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17</w:t>
            </w:r>
          </w:p>
        </w:tc>
        <w:tc>
          <w:tcPr>
            <w:tcW w:w="8221"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“Хат ташучы Кар бабай”</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18</w:t>
            </w:r>
          </w:p>
        </w:tc>
        <w:tc>
          <w:tcPr>
            <w:tcW w:w="8221"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“Кышкы уеннар”</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19</w:t>
            </w:r>
          </w:p>
        </w:tc>
        <w:tc>
          <w:tcPr>
            <w:tcW w:w="8221"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“Ягымлы сүзләр”</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377"/>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20</w:t>
            </w:r>
          </w:p>
        </w:tc>
        <w:tc>
          <w:tcPr>
            <w:tcW w:w="8221"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“Мин кунак яратам”</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21</w:t>
            </w:r>
          </w:p>
        </w:tc>
        <w:tc>
          <w:tcPr>
            <w:tcW w:w="8221"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“Муса Җәлил безнең күңелләрдә”</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468"/>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22</w:t>
            </w:r>
          </w:p>
        </w:tc>
        <w:tc>
          <w:tcPr>
            <w:tcW w:w="8221"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“Маша һәм өч аю”</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23</w:t>
            </w:r>
          </w:p>
        </w:tc>
        <w:tc>
          <w:tcPr>
            <w:tcW w:w="8221"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“Бергәләп өйрәнәбез”</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24</w:t>
            </w:r>
          </w:p>
        </w:tc>
        <w:tc>
          <w:tcPr>
            <w:tcW w:w="8221"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 “Яз килә”</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25</w:t>
            </w:r>
          </w:p>
        </w:tc>
        <w:tc>
          <w:tcPr>
            <w:tcW w:w="8221"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“Әниләр бәйрәме”</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26</w:t>
            </w:r>
          </w:p>
        </w:tc>
        <w:tc>
          <w:tcPr>
            <w:tcW w:w="8221"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“Яз килә,яз!”</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772EB8"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27</w:t>
            </w:r>
          </w:p>
        </w:tc>
        <w:tc>
          <w:tcPr>
            <w:tcW w:w="8221" w:type="dxa"/>
            <w:tcBorders>
              <w:top w:val="single" w:sz="4" w:space="0" w:color="auto"/>
              <w:left w:val="single" w:sz="4" w:space="0" w:color="auto"/>
              <w:bottom w:val="single" w:sz="4" w:space="0" w:color="auto"/>
              <w:right w:val="single" w:sz="4" w:space="0" w:color="auto"/>
            </w:tcBorders>
          </w:tcPr>
          <w:p w:rsidR="00772EB8" w:rsidRPr="00BF6EBE" w:rsidRDefault="00772EB8"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“Нәүрүз-яз бәйрәме.”</w:t>
            </w:r>
          </w:p>
        </w:tc>
        <w:tc>
          <w:tcPr>
            <w:tcW w:w="5954" w:type="dxa"/>
            <w:tcBorders>
              <w:top w:val="single" w:sz="4" w:space="0" w:color="auto"/>
              <w:left w:val="single" w:sz="4" w:space="0" w:color="auto"/>
              <w:bottom w:val="single" w:sz="4" w:space="0" w:color="auto"/>
              <w:right w:val="single" w:sz="4" w:space="0" w:color="auto"/>
            </w:tcBorders>
            <w:hideMark/>
          </w:tcPr>
          <w:p w:rsidR="00772EB8" w:rsidRPr="00BF6EBE" w:rsidRDefault="00772EB8"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2510B3"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28</w:t>
            </w:r>
          </w:p>
        </w:tc>
        <w:tc>
          <w:tcPr>
            <w:tcW w:w="8221"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“Гүзәл туган ягыбыз”</w:t>
            </w:r>
          </w:p>
        </w:tc>
        <w:tc>
          <w:tcPr>
            <w:tcW w:w="5954"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2510B3"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29</w:t>
            </w:r>
          </w:p>
        </w:tc>
        <w:tc>
          <w:tcPr>
            <w:tcW w:w="8221"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“Мул</w:t>
            </w:r>
            <w:r w:rsidRPr="00BF6EBE">
              <w:rPr>
                <w:rFonts w:ascii="Times New Roman" w:eastAsia="Calibri" w:hAnsi="Times New Roman" w:cs="Times New Roman"/>
                <w:sz w:val="28"/>
                <w:szCs w:val="28"/>
              </w:rPr>
              <w:t xml:space="preserve">ьтфильм </w:t>
            </w:r>
            <w:r w:rsidRPr="00BF6EBE">
              <w:rPr>
                <w:rFonts w:ascii="Times New Roman" w:eastAsia="Calibri" w:hAnsi="Times New Roman" w:cs="Times New Roman"/>
                <w:sz w:val="28"/>
                <w:szCs w:val="28"/>
                <w:lang w:val="tt-RU"/>
              </w:rPr>
              <w:t>“Ак барс””</w:t>
            </w:r>
          </w:p>
        </w:tc>
        <w:tc>
          <w:tcPr>
            <w:tcW w:w="5954"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2510B3"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30</w:t>
            </w:r>
          </w:p>
        </w:tc>
        <w:tc>
          <w:tcPr>
            <w:tcW w:w="8221"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“Арыслан баласы Һәм ташбака ничек җыр җырлаган”</w:t>
            </w:r>
          </w:p>
        </w:tc>
        <w:tc>
          <w:tcPr>
            <w:tcW w:w="5954"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2510B3"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31</w:t>
            </w:r>
          </w:p>
        </w:tc>
        <w:tc>
          <w:tcPr>
            <w:tcW w:w="8221"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“Габдулла Тукай”</w:t>
            </w:r>
          </w:p>
        </w:tc>
        <w:tc>
          <w:tcPr>
            <w:tcW w:w="5954"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2510B3"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32</w:t>
            </w:r>
          </w:p>
        </w:tc>
        <w:tc>
          <w:tcPr>
            <w:tcW w:w="8221"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“Мин яраткан спорт төре.”</w:t>
            </w:r>
          </w:p>
        </w:tc>
        <w:tc>
          <w:tcPr>
            <w:tcW w:w="5954"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2510B3"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lastRenderedPageBreak/>
              <w:t>33</w:t>
            </w:r>
          </w:p>
        </w:tc>
        <w:tc>
          <w:tcPr>
            <w:tcW w:w="8221"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“Сугыш ветераннары белән очрашу.Бәйрәм”</w:t>
            </w:r>
          </w:p>
        </w:tc>
        <w:tc>
          <w:tcPr>
            <w:tcW w:w="5954"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2510B3"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34</w:t>
            </w:r>
          </w:p>
        </w:tc>
        <w:tc>
          <w:tcPr>
            <w:tcW w:w="8221"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“Чәчәкле җәй”</w:t>
            </w:r>
          </w:p>
        </w:tc>
        <w:tc>
          <w:tcPr>
            <w:tcW w:w="5954"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2510B3"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rPr>
            </w:pPr>
            <w:r w:rsidRPr="00BF6EBE">
              <w:rPr>
                <w:rFonts w:ascii="Times New Roman" w:eastAsia="Calibri" w:hAnsi="Times New Roman" w:cs="Times New Roman"/>
                <w:sz w:val="28"/>
                <w:szCs w:val="28"/>
              </w:rPr>
              <w:t>35</w:t>
            </w:r>
          </w:p>
        </w:tc>
        <w:tc>
          <w:tcPr>
            <w:tcW w:w="8221"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Сабантуй </w:t>
            </w:r>
          </w:p>
        </w:tc>
        <w:tc>
          <w:tcPr>
            <w:tcW w:w="5954"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w:t>
            </w:r>
          </w:p>
        </w:tc>
      </w:tr>
      <w:tr w:rsidR="002510B3" w:rsidRPr="00BF6EBE" w:rsidTr="00B06829">
        <w:trPr>
          <w:trHeight w:val="91"/>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36</w:t>
            </w:r>
          </w:p>
        </w:tc>
        <w:tc>
          <w:tcPr>
            <w:tcW w:w="8221"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мониторинг</w:t>
            </w:r>
          </w:p>
        </w:tc>
        <w:tc>
          <w:tcPr>
            <w:tcW w:w="5954"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w:t>
            </w:r>
          </w:p>
        </w:tc>
      </w:tr>
      <w:tr w:rsidR="002510B3" w:rsidRPr="00BF6EBE" w:rsidTr="00B06829">
        <w:trPr>
          <w:trHeight w:val="173"/>
        </w:trPr>
        <w:tc>
          <w:tcPr>
            <w:tcW w:w="993"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jc w:val="center"/>
              <w:rPr>
                <w:rFonts w:ascii="Times New Roman" w:eastAsia="Calibri" w:hAnsi="Times New Roman" w:cs="Times New Roman"/>
                <w:sz w:val="28"/>
                <w:szCs w:val="28"/>
                <w:lang w:val="tt-RU"/>
              </w:rPr>
            </w:pPr>
          </w:p>
        </w:tc>
        <w:tc>
          <w:tcPr>
            <w:tcW w:w="8221" w:type="dxa"/>
            <w:tcBorders>
              <w:top w:val="single" w:sz="4" w:space="0" w:color="auto"/>
              <w:left w:val="single" w:sz="4" w:space="0" w:color="auto"/>
              <w:bottom w:val="single" w:sz="4" w:space="0" w:color="auto"/>
              <w:right w:val="single" w:sz="4" w:space="0" w:color="auto"/>
            </w:tcBorders>
          </w:tcPr>
          <w:p w:rsidR="002510B3" w:rsidRPr="00BF6EBE" w:rsidRDefault="002510B3" w:rsidP="00521B5A">
            <w:pPr>
              <w:spacing w:after="0" w:line="240" w:lineRule="auto"/>
              <w:rPr>
                <w:rFonts w:ascii="Times New Roman" w:eastAsia="Calibri" w:hAnsi="Times New Roman" w:cs="Times New Roman"/>
                <w:sz w:val="28"/>
                <w:szCs w:val="28"/>
                <w:lang w:val="tt-RU"/>
              </w:rPr>
            </w:pPr>
          </w:p>
        </w:tc>
        <w:tc>
          <w:tcPr>
            <w:tcW w:w="5954" w:type="dxa"/>
            <w:tcBorders>
              <w:top w:val="single" w:sz="4" w:space="0" w:color="auto"/>
              <w:left w:val="single" w:sz="4" w:space="0" w:color="auto"/>
              <w:bottom w:val="single" w:sz="4" w:space="0" w:color="auto"/>
              <w:right w:val="single" w:sz="4" w:space="0" w:color="auto"/>
            </w:tcBorders>
            <w:hideMark/>
          </w:tcPr>
          <w:p w:rsidR="002510B3" w:rsidRPr="00BF6EBE" w:rsidRDefault="002510B3" w:rsidP="00521B5A">
            <w:pPr>
              <w:spacing w:after="0" w:line="240" w:lineRule="auto"/>
              <w:jc w:val="center"/>
              <w:rPr>
                <w:rFonts w:ascii="Times New Roman" w:eastAsia="Calibri" w:hAnsi="Times New Roman" w:cs="Times New Roman"/>
                <w:sz w:val="28"/>
                <w:szCs w:val="28"/>
                <w:lang w:val="en-US"/>
              </w:rPr>
            </w:pPr>
            <w:r w:rsidRPr="00BF6EBE">
              <w:rPr>
                <w:rFonts w:ascii="Times New Roman" w:eastAsia="Calibri" w:hAnsi="Times New Roman" w:cs="Times New Roman"/>
                <w:sz w:val="28"/>
                <w:szCs w:val="28"/>
                <w:lang w:val="tt-RU"/>
              </w:rPr>
              <w:t>38 сәгать</w:t>
            </w:r>
          </w:p>
        </w:tc>
      </w:tr>
    </w:tbl>
    <w:p w:rsidR="004460A1" w:rsidRPr="00BF6EBE" w:rsidRDefault="004460A1" w:rsidP="00521B5A">
      <w:pPr>
        <w:spacing w:after="0" w:line="240" w:lineRule="auto"/>
        <w:rPr>
          <w:rFonts w:ascii="Times New Roman" w:eastAsia="Calibri" w:hAnsi="Times New Roman" w:cs="Times New Roman"/>
          <w:b/>
          <w:sz w:val="28"/>
          <w:szCs w:val="28"/>
          <w:lang w:val="tt-RU"/>
        </w:rPr>
      </w:pP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“Туган телдә сөйләшәбез”Рус төркеменә йөрүче татар балаларына ана теле өйрәтү.</w:t>
      </w: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Комплекслы тематик план.Мәктәпкә әзерлек төркеме (6-7 яшь)</w:t>
      </w: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8079"/>
        <w:gridCol w:w="5954"/>
      </w:tblGrid>
      <w:tr w:rsidR="001A3872"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Times New Roman" w:hAnsi="Times New Roman" w:cs="Times New Roman"/>
                <w:b/>
                <w:sz w:val="28"/>
                <w:szCs w:val="28"/>
                <w:lang w:val="tt-RU"/>
              </w:rPr>
            </w:pPr>
            <w:r w:rsidRPr="00BF6EBE">
              <w:rPr>
                <w:rFonts w:ascii="Times New Roman" w:eastAsia="Times New Roman" w:hAnsi="Times New Roman" w:cs="Times New Roman"/>
                <w:b/>
                <w:sz w:val="28"/>
                <w:szCs w:val="28"/>
                <w:lang w:val="tt-RU"/>
              </w:rPr>
              <w:t>№</w:t>
            </w:r>
          </w:p>
        </w:tc>
        <w:tc>
          <w:tcPr>
            <w:tcW w:w="8079"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Times New Roman" w:hAnsi="Times New Roman" w:cs="Times New Roman"/>
                <w:b/>
                <w:sz w:val="28"/>
                <w:szCs w:val="28"/>
                <w:lang w:val="tt-RU"/>
              </w:rPr>
            </w:pPr>
            <w:r w:rsidRPr="00BF6EBE">
              <w:rPr>
                <w:rFonts w:ascii="Times New Roman" w:eastAsia="Times New Roman" w:hAnsi="Times New Roman" w:cs="Times New Roman"/>
                <w:b/>
                <w:sz w:val="28"/>
                <w:szCs w:val="28"/>
                <w:lang w:val="tt-RU"/>
              </w:rPr>
              <w:t>Эшчәнлек төрләре</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Times New Roman" w:hAnsi="Times New Roman" w:cs="Times New Roman"/>
                <w:b/>
                <w:sz w:val="28"/>
                <w:szCs w:val="28"/>
                <w:lang w:val="tt-RU"/>
              </w:rPr>
            </w:pPr>
            <w:r w:rsidRPr="00BF6EBE">
              <w:rPr>
                <w:rFonts w:ascii="Times New Roman" w:eastAsia="Times New Roman" w:hAnsi="Times New Roman" w:cs="Times New Roman"/>
                <w:b/>
                <w:sz w:val="28"/>
                <w:szCs w:val="28"/>
                <w:lang w:val="tt-RU"/>
              </w:rPr>
              <w:t>Эшчәнлек саны</w:t>
            </w:r>
          </w:p>
        </w:tc>
      </w:tr>
      <w:tr w:rsidR="001A3872" w:rsidRPr="00BF6EBE" w:rsidTr="00B06829">
        <w:trPr>
          <w:trHeight w:val="513"/>
        </w:trPr>
        <w:tc>
          <w:tcPr>
            <w:tcW w:w="1135" w:type="dxa"/>
            <w:tcBorders>
              <w:top w:val="single" w:sz="4" w:space="0" w:color="auto"/>
              <w:left w:val="single" w:sz="4" w:space="0" w:color="auto"/>
              <w:bottom w:val="single" w:sz="4" w:space="0" w:color="auto"/>
              <w:right w:val="single" w:sz="4" w:space="0" w:color="auto"/>
            </w:tcBorders>
          </w:tcPr>
          <w:p w:rsidR="001A3872"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c>
          <w:tcPr>
            <w:tcW w:w="8079" w:type="dxa"/>
            <w:tcBorders>
              <w:top w:val="single" w:sz="4" w:space="0" w:color="auto"/>
              <w:left w:val="single" w:sz="4" w:space="0" w:color="auto"/>
              <w:bottom w:val="single" w:sz="4" w:space="0" w:color="auto"/>
              <w:right w:val="single" w:sz="4" w:space="0" w:color="auto"/>
            </w:tcBorders>
            <w:hideMark/>
          </w:tcPr>
          <w:p w:rsidR="001A3872" w:rsidRPr="00BF6EBE" w:rsidRDefault="002510B3"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“Әйдәгез,танышабыз</w:t>
            </w:r>
            <w:r w:rsidR="00F04167" w:rsidRPr="00BF6EBE">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2510B3"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1A3872"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1A3872" w:rsidRPr="00BF6EBE" w:rsidRDefault="001A3872"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w:t>
            </w:r>
          </w:p>
        </w:tc>
        <w:tc>
          <w:tcPr>
            <w:tcW w:w="8079" w:type="dxa"/>
            <w:tcBorders>
              <w:top w:val="single" w:sz="4" w:space="0" w:color="auto"/>
              <w:left w:val="single" w:sz="4" w:space="0" w:color="auto"/>
              <w:bottom w:val="single" w:sz="4" w:space="0" w:color="auto"/>
              <w:right w:val="single" w:sz="4" w:space="0" w:color="auto"/>
            </w:tcBorders>
          </w:tcPr>
          <w:p w:rsidR="001A3872"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“Сау бул җәй,исәнме бакча”</w:t>
            </w:r>
          </w:p>
        </w:tc>
        <w:tc>
          <w:tcPr>
            <w:tcW w:w="5954" w:type="dxa"/>
            <w:tcBorders>
              <w:top w:val="single" w:sz="4" w:space="0" w:color="auto"/>
              <w:left w:val="single" w:sz="4" w:space="0" w:color="auto"/>
              <w:bottom w:val="single" w:sz="4" w:space="0" w:color="auto"/>
              <w:right w:val="single" w:sz="4" w:space="0" w:color="auto"/>
            </w:tcBorders>
            <w:hideMark/>
          </w:tcPr>
          <w:p w:rsidR="001A3872" w:rsidRPr="00BF6EBE" w:rsidRDefault="001A3872"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“Алтын көз”</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4</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“Мәктәп- белем йорты”</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327"/>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5</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“Минем өем”</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6</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“Кем эшләми, шул ашамый”</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7</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“Милли киемнәр”</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8</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“Юл маҗаралары”</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9</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“Көз күчтәнәчләре”</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10</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“Игенченең тырышлыгы  кырларыннан күренә”</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11</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“Сау булыгыз кошкайлар!”</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12</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“Кышкы киемнәр”</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387"/>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13</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“Әниләр бәйрәме”</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14</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“Кыш килде”</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357"/>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15</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“Кыргый хайваннар”</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16</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“Кышлаучы кошлар”</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17</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“Яңа ел бәйрәме”</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18</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“Кышкы уеннар”</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70"/>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lastRenderedPageBreak/>
              <w:t>19</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“Без дә хокуклы”</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20</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“Тәмле сүз- җан азыгы”</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21</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“Безнең ярдәмчеләр”</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22</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“Минем өем, йорт җиһазлары”</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23</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“Савыт-саба”</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24</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“Муса Җәлил –бөек шагыйребез”</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25</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rPr>
            </w:pPr>
            <w:r w:rsidRPr="00BF6EBE">
              <w:rPr>
                <w:rFonts w:ascii="Times New Roman" w:eastAsia="Times New Roman" w:hAnsi="Times New Roman" w:cs="Times New Roman"/>
                <w:sz w:val="28"/>
                <w:szCs w:val="28"/>
                <w:lang w:val="tt-RU"/>
              </w:rPr>
              <w:t>“Ямьле яз”</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26</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“Авылда ишегалды</w:t>
            </w:r>
            <w:r w:rsidR="00C954F7" w:rsidRPr="00BF6EBE">
              <w:rPr>
                <w:rFonts w:ascii="Times New Roman" w:eastAsia="Times New Roman" w:hAnsi="Times New Roman" w:cs="Times New Roman"/>
                <w:sz w:val="28"/>
                <w:szCs w:val="28"/>
                <w:lang w:val="tt-RU"/>
              </w:rPr>
              <w:t>.Кем нәрсә ярата?”</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27</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w:t>
            </w:r>
            <w:r w:rsidR="00F04167" w:rsidRPr="00BF6EBE">
              <w:rPr>
                <w:rFonts w:ascii="Times New Roman" w:eastAsia="Times New Roman" w:hAnsi="Times New Roman" w:cs="Times New Roman"/>
                <w:sz w:val="28"/>
                <w:szCs w:val="28"/>
                <w:lang w:val="tt-RU"/>
              </w:rPr>
              <w:t>Бөтендөн</w:t>
            </w:r>
            <w:r w:rsidR="00F04167" w:rsidRPr="00BF6EBE">
              <w:rPr>
                <w:rFonts w:ascii="Times New Roman" w:eastAsia="Times New Roman" w:hAnsi="Times New Roman" w:cs="Times New Roman"/>
                <w:sz w:val="28"/>
                <w:szCs w:val="28"/>
              </w:rPr>
              <w:t>ья</w:t>
            </w:r>
            <w:r w:rsidR="00F04167" w:rsidRPr="00BF6EBE">
              <w:rPr>
                <w:rFonts w:ascii="Times New Roman" w:eastAsia="Times New Roman" w:hAnsi="Times New Roman" w:cs="Times New Roman"/>
                <w:sz w:val="28"/>
                <w:szCs w:val="28"/>
                <w:lang w:val="tt-RU"/>
              </w:rPr>
              <w:t xml:space="preserve"> телләр көне</w:t>
            </w:r>
            <w:r w:rsidRPr="00BF6EBE">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28</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w:t>
            </w:r>
            <w:r w:rsidR="00F04167" w:rsidRPr="00BF6EBE">
              <w:rPr>
                <w:rFonts w:ascii="Times New Roman" w:eastAsia="Times New Roman" w:hAnsi="Times New Roman" w:cs="Times New Roman"/>
                <w:sz w:val="28"/>
                <w:szCs w:val="28"/>
                <w:lang w:val="tt-RU"/>
              </w:rPr>
              <w:t>А.Алиш иҗаты белән танышу</w:t>
            </w:r>
            <w:r w:rsidRPr="00BF6EBE">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29</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w:t>
            </w:r>
            <w:r w:rsidR="00F04167" w:rsidRPr="00BF6EBE">
              <w:rPr>
                <w:rFonts w:ascii="Times New Roman" w:eastAsia="Times New Roman" w:hAnsi="Times New Roman" w:cs="Times New Roman"/>
                <w:sz w:val="28"/>
                <w:szCs w:val="28"/>
                <w:lang w:val="tt-RU"/>
              </w:rPr>
              <w:t>Урманда</w:t>
            </w:r>
            <w:r w:rsidRPr="00BF6EBE">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30</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“Косманавтика көне”</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31</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“Көчлеләр, кыюлар, җитезләр”</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32</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“Нәрсә ул “Кызыл китап”?”</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33</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“Габдулла Тукай”</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34</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w:t>
            </w:r>
            <w:r w:rsidR="00F04167" w:rsidRPr="00BF6EBE">
              <w:rPr>
                <w:rFonts w:ascii="Times New Roman" w:eastAsia="Times New Roman" w:hAnsi="Times New Roman" w:cs="Times New Roman"/>
                <w:sz w:val="28"/>
                <w:szCs w:val="28"/>
                <w:lang w:val="tt-RU"/>
              </w:rPr>
              <w:t>Алар безгә җиңү бүләк итте</w:t>
            </w:r>
            <w:r w:rsidRPr="00BF6EBE">
              <w:rPr>
                <w:rFonts w:ascii="Times New Roman" w:eastAsia="Times New Roman" w:hAnsi="Times New Roman" w:cs="Times New Roman"/>
                <w:sz w:val="28"/>
                <w:szCs w:val="28"/>
                <w:lang w:val="tt-RU"/>
              </w:rPr>
              <w:t>”</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F0416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35</w:t>
            </w:r>
          </w:p>
        </w:tc>
        <w:tc>
          <w:tcPr>
            <w:tcW w:w="8079" w:type="dxa"/>
            <w:tcBorders>
              <w:top w:val="single" w:sz="4" w:space="0" w:color="auto"/>
              <w:left w:val="single" w:sz="4" w:space="0" w:color="auto"/>
              <w:bottom w:val="single" w:sz="4" w:space="0" w:color="auto"/>
              <w:right w:val="single" w:sz="4" w:space="0" w:color="auto"/>
            </w:tcBorders>
          </w:tcPr>
          <w:p w:rsidR="00F0416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“Татарстан буйлап сәяхәт”</w:t>
            </w:r>
          </w:p>
        </w:tc>
        <w:tc>
          <w:tcPr>
            <w:tcW w:w="5954" w:type="dxa"/>
            <w:tcBorders>
              <w:top w:val="single" w:sz="4" w:space="0" w:color="auto"/>
              <w:left w:val="single" w:sz="4" w:space="0" w:color="auto"/>
              <w:bottom w:val="single" w:sz="4" w:space="0" w:color="auto"/>
              <w:right w:val="single" w:sz="4" w:space="0" w:color="auto"/>
            </w:tcBorders>
            <w:hideMark/>
          </w:tcPr>
          <w:p w:rsidR="00F04167" w:rsidRPr="00BF6EBE" w:rsidRDefault="00F0416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C954F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C954F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36</w:t>
            </w:r>
          </w:p>
        </w:tc>
        <w:tc>
          <w:tcPr>
            <w:tcW w:w="8079" w:type="dxa"/>
            <w:tcBorders>
              <w:top w:val="single" w:sz="4" w:space="0" w:color="auto"/>
              <w:left w:val="single" w:sz="4" w:space="0" w:color="auto"/>
              <w:bottom w:val="single" w:sz="4" w:space="0" w:color="auto"/>
              <w:right w:val="single" w:sz="4" w:space="0" w:color="auto"/>
            </w:tcBorders>
          </w:tcPr>
          <w:p w:rsidR="00C954F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“Казан- башкалам”</w:t>
            </w:r>
          </w:p>
        </w:tc>
        <w:tc>
          <w:tcPr>
            <w:tcW w:w="5954" w:type="dxa"/>
            <w:tcBorders>
              <w:top w:val="single" w:sz="4" w:space="0" w:color="auto"/>
              <w:left w:val="single" w:sz="4" w:space="0" w:color="auto"/>
              <w:bottom w:val="single" w:sz="4" w:space="0" w:color="auto"/>
              <w:right w:val="single" w:sz="4" w:space="0" w:color="auto"/>
            </w:tcBorders>
            <w:hideMark/>
          </w:tcPr>
          <w:p w:rsidR="00C954F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C954F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C954F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37</w:t>
            </w:r>
          </w:p>
        </w:tc>
        <w:tc>
          <w:tcPr>
            <w:tcW w:w="8079" w:type="dxa"/>
            <w:tcBorders>
              <w:top w:val="single" w:sz="4" w:space="0" w:color="auto"/>
              <w:left w:val="single" w:sz="4" w:space="0" w:color="auto"/>
              <w:bottom w:val="single" w:sz="4" w:space="0" w:color="auto"/>
              <w:right w:val="single" w:sz="4" w:space="0" w:color="auto"/>
            </w:tcBorders>
          </w:tcPr>
          <w:p w:rsidR="00C954F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 xml:space="preserve"> “Юл маҗаралары”</w:t>
            </w:r>
          </w:p>
        </w:tc>
        <w:tc>
          <w:tcPr>
            <w:tcW w:w="5954" w:type="dxa"/>
            <w:tcBorders>
              <w:top w:val="single" w:sz="4" w:space="0" w:color="auto"/>
              <w:left w:val="single" w:sz="4" w:space="0" w:color="auto"/>
              <w:bottom w:val="single" w:sz="4" w:space="0" w:color="auto"/>
              <w:right w:val="single" w:sz="4" w:space="0" w:color="auto"/>
            </w:tcBorders>
            <w:hideMark/>
          </w:tcPr>
          <w:p w:rsidR="00C954F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1</w:t>
            </w:r>
          </w:p>
        </w:tc>
      </w:tr>
      <w:tr w:rsidR="00C954F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C954F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 xml:space="preserve">38 </w:t>
            </w:r>
          </w:p>
        </w:tc>
        <w:tc>
          <w:tcPr>
            <w:tcW w:w="8079" w:type="dxa"/>
            <w:tcBorders>
              <w:top w:val="single" w:sz="4" w:space="0" w:color="auto"/>
              <w:left w:val="single" w:sz="4" w:space="0" w:color="auto"/>
              <w:bottom w:val="single" w:sz="4" w:space="0" w:color="auto"/>
              <w:right w:val="single" w:sz="4" w:space="0" w:color="auto"/>
            </w:tcBorders>
          </w:tcPr>
          <w:p w:rsidR="00C954F7" w:rsidRPr="00BF6EBE" w:rsidRDefault="00C954F7" w:rsidP="00521B5A">
            <w:pPr>
              <w:spacing w:after="0" w:line="240" w:lineRule="auto"/>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монтторинг</w:t>
            </w:r>
          </w:p>
        </w:tc>
        <w:tc>
          <w:tcPr>
            <w:tcW w:w="5954" w:type="dxa"/>
            <w:tcBorders>
              <w:top w:val="single" w:sz="4" w:space="0" w:color="auto"/>
              <w:left w:val="single" w:sz="4" w:space="0" w:color="auto"/>
              <w:bottom w:val="single" w:sz="4" w:space="0" w:color="auto"/>
              <w:right w:val="single" w:sz="4" w:space="0" w:color="auto"/>
            </w:tcBorders>
          </w:tcPr>
          <w:p w:rsidR="00C954F7" w:rsidRPr="00BF6EBE" w:rsidRDefault="00C954F7" w:rsidP="00521B5A">
            <w:pPr>
              <w:spacing w:after="0" w:line="240" w:lineRule="auto"/>
              <w:jc w:val="center"/>
              <w:rPr>
                <w:rFonts w:ascii="Times New Roman" w:eastAsia="Times New Roman" w:hAnsi="Times New Roman" w:cs="Times New Roman"/>
                <w:sz w:val="28"/>
                <w:szCs w:val="28"/>
                <w:lang w:val="tt-RU"/>
              </w:rPr>
            </w:pPr>
            <w:r w:rsidRPr="00BF6EBE">
              <w:rPr>
                <w:rFonts w:ascii="Times New Roman" w:eastAsia="Times New Roman" w:hAnsi="Times New Roman" w:cs="Times New Roman"/>
                <w:sz w:val="28"/>
                <w:szCs w:val="28"/>
                <w:lang w:val="tt-RU"/>
              </w:rPr>
              <w:t>38</w:t>
            </w:r>
          </w:p>
        </w:tc>
      </w:tr>
      <w:tr w:rsidR="00C954F7" w:rsidRPr="00BF6EBE" w:rsidTr="00B06829">
        <w:trPr>
          <w:trHeight w:val="145"/>
        </w:trPr>
        <w:tc>
          <w:tcPr>
            <w:tcW w:w="1135" w:type="dxa"/>
            <w:tcBorders>
              <w:top w:val="single" w:sz="4" w:space="0" w:color="auto"/>
              <w:left w:val="single" w:sz="4" w:space="0" w:color="auto"/>
              <w:bottom w:val="single" w:sz="4" w:space="0" w:color="auto"/>
              <w:right w:val="single" w:sz="4" w:space="0" w:color="auto"/>
            </w:tcBorders>
          </w:tcPr>
          <w:p w:rsidR="00C954F7" w:rsidRPr="00BF6EBE" w:rsidRDefault="00C954F7" w:rsidP="00521B5A">
            <w:pPr>
              <w:spacing w:after="0" w:line="240" w:lineRule="auto"/>
              <w:jc w:val="center"/>
              <w:rPr>
                <w:rFonts w:ascii="Times New Roman" w:eastAsia="Times New Roman" w:hAnsi="Times New Roman" w:cs="Times New Roman"/>
                <w:sz w:val="28"/>
                <w:szCs w:val="28"/>
                <w:lang w:val="tt-RU"/>
              </w:rPr>
            </w:pPr>
          </w:p>
        </w:tc>
        <w:tc>
          <w:tcPr>
            <w:tcW w:w="8079" w:type="dxa"/>
            <w:tcBorders>
              <w:top w:val="single" w:sz="4" w:space="0" w:color="auto"/>
              <w:left w:val="single" w:sz="4" w:space="0" w:color="auto"/>
              <w:bottom w:val="single" w:sz="4" w:space="0" w:color="auto"/>
              <w:right w:val="single" w:sz="4" w:space="0" w:color="auto"/>
            </w:tcBorders>
          </w:tcPr>
          <w:p w:rsidR="00C954F7" w:rsidRPr="00BF6EBE" w:rsidRDefault="00C954F7" w:rsidP="00521B5A">
            <w:pPr>
              <w:spacing w:after="0" w:line="240" w:lineRule="auto"/>
              <w:rPr>
                <w:rFonts w:ascii="Times New Roman" w:eastAsia="Times New Roman" w:hAnsi="Times New Roman" w:cs="Times New Roman"/>
                <w:sz w:val="28"/>
                <w:szCs w:val="28"/>
                <w:lang w:val="tt-RU"/>
              </w:rPr>
            </w:pPr>
          </w:p>
        </w:tc>
        <w:tc>
          <w:tcPr>
            <w:tcW w:w="5954" w:type="dxa"/>
            <w:tcBorders>
              <w:top w:val="single" w:sz="4" w:space="0" w:color="auto"/>
              <w:left w:val="single" w:sz="4" w:space="0" w:color="auto"/>
              <w:bottom w:val="single" w:sz="4" w:space="0" w:color="auto"/>
              <w:right w:val="single" w:sz="4" w:space="0" w:color="auto"/>
            </w:tcBorders>
            <w:hideMark/>
          </w:tcPr>
          <w:p w:rsidR="00C954F7" w:rsidRPr="00BF6EBE" w:rsidRDefault="00C954F7" w:rsidP="00521B5A">
            <w:pPr>
              <w:spacing w:after="0" w:line="240" w:lineRule="auto"/>
              <w:jc w:val="center"/>
              <w:rPr>
                <w:rFonts w:ascii="Times New Roman" w:eastAsia="Times New Roman" w:hAnsi="Times New Roman" w:cs="Times New Roman"/>
                <w:sz w:val="28"/>
                <w:szCs w:val="28"/>
              </w:rPr>
            </w:pPr>
            <w:r w:rsidRPr="00BF6EBE">
              <w:rPr>
                <w:rFonts w:ascii="Times New Roman" w:eastAsia="Times New Roman" w:hAnsi="Times New Roman" w:cs="Times New Roman"/>
                <w:sz w:val="28"/>
                <w:szCs w:val="28"/>
                <w:lang w:val="tt-RU"/>
              </w:rPr>
              <w:t>36 сәгат</w:t>
            </w:r>
            <w:r w:rsidRPr="00BF6EBE">
              <w:rPr>
                <w:rFonts w:ascii="Times New Roman" w:eastAsia="Times New Roman" w:hAnsi="Times New Roman" w:cs="Times New Roman"/>
                <w:sz w:val="28"/>
                <w:szCs w:val="28"/>
              </w:rPr>
              <w:t>ь</w:t>
            </w:r>
          </w:p>
        </w:tc>
      </w:tr>
    </w:tbl>
    <w:p w:rsidR="005705C2" w:rsidRPr="00BF6EBE" w:rsidRDefault="005705C2" w:rsidP="00521B5A">
      <w:pPr>
        <w:spacing w:after="0" w:line="240" w:lineRule="auto"/>
        <w:rPr>
          <w:rFonts w:ascii="Times New Roman" w:eastAsia="Times New Roman" w:hAnsi="Times New Roman" w:cs="Times New Roman"/>
          <w:sz w:val="28"/>
          <w:szCs w:val="28"/>
          <w:lang w:val="tt-RU" w:eastAsia="ru-RU"/>
        </w:rPr>
      </w:pPr>
    </w:p>
    <w:p w:rsidR="006039A6" w:rsidRPr="00BF6EBE" w:rsidRDefault="006039A6" w:rsidP="00521B5A">
      <w:pPr>
        <w:spacing w:after="0" w:line="240" w:lineRule="auto"/>
        <w:jc w:val="center"/>
        <w:rPr>
          <w:rFonts w:ascii="Times New Roman" w:eastAsia="Calibri" w:hAnsi="Times New Roman" w:cs="Times New Roman"/>
          <w:b/>
          <w:sz w:val="28"/>
          <w:szCs w:val="28"/>
          <w:lang w:val="tt-RU"/>
        </w:rPr>
      </w:pPr>
    </w:p>
    <w:p w:rsidR="006039A6" w:rsidRPr="00BF6EBE" w:rsidRDefault="006039A6" w:rsidP="00521B5A">
      <w:pPr>
        <w:spacing w:after="0" w:line="240" w:lineRule="auto"/>
        <w:jc w:val="center"/>
        <w:rPr>
          <w:rFonts w:ascii="Times New Roman" w:eastAsia="Calibri" w:hAnsi="Times New Roman" w:cs="Times New Roman"/>
          <w:b/>
          <w:sz w:val="28"/>
          <w:szCs w:val="28"/>
          <w:lang w:val="tt-RU"/>
        </w:rPr>
      </w:pPr>
    </w:p>
    <w:p w:rsidR="006039A6" w:rsidRPr="00BF6EBE" w:rsidRDefault="006039A6" w:rsidP="00521B5A">
      <w:pPr>
        <w:spacing w:after="0" w:line="240" w:lineRule="auto"/>
        <w:jc w:val="center"/>
        <w:rPr>
          <w:rFonts w:ascii="Times New Roman" w:eastAsia="Calibri" w:hAnsi="Times New Roman" w:cs="Times New Roman"/>
          <w:b/>
          <w:sz w:val="28"/>
          <w:szCs w:val="28"/>
          <w:lang w:val="tt-RU"/>
        </w:rPr>
      </w:pPr>
    </w:p>
    <w:p w:rsidR="006039A6" w:rsidRPr="00BF6EBE" w:rsidRDefault="006039A6" w:rsidP="00521B5A">
      <w:pPr>
        <w:spacing w:after="0" w:line="240" w:lineRule="auto"/>
        <w:jc w:val="center"/>
        <w:rPr>
          <w:rFonts w:ascii="Times New Roman" w:eastAsia="Calibri" w:hAnsi="Times New Roman" w:cs="Times New Roman"/>
          <w:b/>
          <w:sz w:val="28"/>
          <w:szCs w:val="28"/>
          <w:lang w:val="tt-RU"/>
        </w:rPr>
      </w:pP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Индивидуал</w:t>
      </w:r>
      <w:r w:rsidRPr="00BF6EBE">
        <w:rPr>
          <w:rFonts w:ascii="Times New Roman" w:eastAsia="Calibri" w:hAnsi="Times New Roman" w:cs="Times New Roman"/>
          <w:b/>
          <w:sz w:val="28"/>
          <w:szCs w:val="28"/>
        </w:rPr>
        <w:t xml:space="preserve">ь </w:t>
      </w:r>
      <w:r w:rsidRPr="00BF6EBE">
        <w:rPr>
          <w:rFonts w:ascii="Times New Roman" w:eastAsia="Calibri" w:hAnsi="Times New Roman" w:cs="Times New Roman"/>
          <w:b/>
          <w:sz w:val="28"/>
          <w:szCs w:val="28"/>
          <w:lang w:val="tt-RU"/>
        </w:rPr>
        <w:t xml:space="preserve">эш маршруты </w:t>
      </w:r>
      <w:r w:rsidRPr="00BF6EBE">
        <w:rPr>
          <w:rFonts w:ascii="Times New Roman" w:eastAsia="Calibri" w:hAnsi="Times New Roman" w:cs="Times New Roman"/>
          <w:b/>
          <w:sz w:val="28"/>
          <w:szCs w:val="28"/>
        </w:rPr>
        <w:t xml:space="preserve">«Минем өем» проекты буенча </w:t>
      </w:r>
      <w:r w:rsidRPr="00BF6EBE">
        <w:rPr>
          <w:rFonts w:ascii="Times New Roman" w:eastAsia="Calibri" w:hAnsi="Times New Roman" w:cs="Times New Roman"/>
          <w:b/>
          <w:sz w:val="28"/>
          <w:szCs w:val="28"/>
          <w:lang w:val="tt-RU"/>
        </w:rPr>
        <w:t>индивидуал</w:t>
      </w:r>
      <w:r w:rsidRPr="00BF6EBE">
        <w:rPr>
          <w:rFonts w:ascii="Times New Roman" w:eastAsia="Calibri" w:hAnsi="Times New Roman" w:cs="Times New Roman"/>
          <w:b/>
          <w:sz w:val="28"/>
          <w:szCs w:val="28"/>
        </w:rPr>
        <w:t>ь</w:t>
      </w:r>
      <w:r w:rsidRPr="00BF6EBE">
        <w:rPr>
          <w:rFonts w:ascii="Times New Roman" w:eastAsia="Calibri" w:hAnsi="Times New Roman" w:cs="Times New Roman"/>
          <w:b/>
          <w:sz w:val="28"/>
          <w:szCs w:val="28"/>
          <w:lang w:val="tt-RU"/>
        </w:rPr>
        <w:t xml:space="preserve"> эш </w:t>
      </w:r>
    </w:p>
    <w:p w:rsidR="004460A1" w:rsidRPr="00BF6EBE" w:rsidRDefault="004460A1" w:rsidP="00521B5A">
      <w:pPr>
        <w:spacing w:after="0" w:line="240" w:lineRule="auto"/>
        <w:rPr>
          <w:rFonts w:ascii="Times New Roman" w:eastAsia="Calibri" w:hAnsi="Times New Roman" w:cs="Times New Roman"/>
          <w:b/>
          <w:sz w:val="28"/>
          <w:szCs w:val="28"/>
        </w:rPr>
      </w:pP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4"/>
        <w:gridCol w:w="498"/>
        <w:gridCol w:w="3328"/>
        <w:gridCol w:w="4536"/>
        <w:gridCol w:w="1559"/>
        <w:gridCol w:w="3969"/>
      </w:tblGrid>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 xml:space="preserve">Үткәрү </w:t>
            </w:r>
            <w:r w:rsidRPr="00BF6EBE">
              <w:rPr>
                <w:rFonts w:ascii="Times New Roman" w:eastAsia="Calibri" w:hAnsi="Times New Roman" w:cs="Times New Roman"/>
                <w:b/>
                <w:sz w:val="28"/>
                <w:szCs w:val="28"/>
              </w:rPr>
              <w:lastRenderedPageBreak/>
              <w:t>вакыты</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lastRenderedPageBreak/>
              <w:t>№</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Сораулар, биремнәр</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Уеннар, күнегүләр, биремнәр</w:t>
            </w:r>
          </w:p>
        </w:tc>
        <w:tc>
          <w:tcPr>
            <w:tcW w:w="1559"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 xml:space="preserve">Төркем  </w:t>
            </w:r>
            <w:r w:rsidRPr="00BF6EBE">
              <w:rPr>
                <w:rFonts w:ascii="Times New Roman" w:eastAsia="Calibri" w:hAnsi="Times New Roman" w:cs="Times New Roman"/>
                <w:b/>
                <w:sz w:val="28"/>
                <w:szCs w:val="28"/>
              </w:rPr>
              <w:lastRenderedPageBreak/>
              <w:t>№</w:t>
            </w:r>
          </w:p>
        </w:tc>
        <w:tc>
          <w:tcPr>
            <w:tcW w:w="3969"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lastRenderedPageBreak/>
              <w:t>Баланың исеме фамилиясе</w:t>
            </w: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lastRenderedPageBreak/>
              <w:t>Октябрь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“Минем өем”проекты буенча өйрәнгән лексиканы сөйләмдә куллану.</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Бу кем? Бу нәрсә? сорауларына җавап бирү.</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1.Дидактик уен “Матур өйдә кем яши?”</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2.Дидактик уен “Кем юк” (әйе – юк).</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3.Дид.уен “Исемен әйтсәң бирәм” (гаилә әгзалары, уенчыклар).</w:t>
            </w:r>
          </w:p>
        </w:tc>
        <w:tc>
          <w:tcPr>
            <w:tcW w:w="155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Ноябрь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Ягымлы сүзләр куллану  (“Исәнме”, “Исәнмесез” , “Сау бул”, “Сау булыгыз”, “Рәхмәт”)</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1.Ситуатив күнегү “Куян аюга кунакка килә”.</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2. Ситуатив күнегү</w:t>
            </w:r>
          </w:p>
          <w:p w:rsidR="004460A1" w:rsidRPr="00BF6EBE" w:rsidRDefault="004460A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"Кунак сыйлау".</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lang w:val="tt-RU"/>
              </w:rPr>
              <w:t>3</w:t>
            </w:r>
            <w:r w:rsidRPr="00BF6EBE">
              <w:rPr>
                <w:rFonts w:ascii="Times New Roman" w:eastAsia="Calibri" w:hAnsi="Times New Roman" w:cs="Times New Roman"/>
                <w:sz w:val="28"/>
                <w:szCs w:val="28"/>
              </w:rPr>
              <w:t>. Ситуатив күнегү</w:t>
            </w:r>
          </w:p>
          <w:p w:rsidR="004460A1" w:rsidRPr="00BF6EBE" w:rsidRDefault="004460A1" w:rsidP="00521B5A">
            <w:pPr>
              <w:spacing w:after="0" w:line="240" w:lineRule="auto"/>
              <w:contextualSpacing/>
              <w:jc w:val="both"/>
              <w:rPr>
                <w:rFonts w:ascii="Times New Roman" w:eastAsia="Calibri" w:hAnsi="Times New Roman" w:cs="Times New Roman"/>
                <w:sz w:val="28"/>
                <w:szCs w:val="28"/>
              </w:rPr>
            </w:pPr>
            <w:r w:rsidRPr="00BF6EBE">
              <w:rPr>
                <w:rFonts w:ascii="Times New Roman" w:eastAsia="Calibri" w:hAnsi="Times New Roman" w:cs="Times New Roman"/>
                <w:sz w:val="28"/>
                <w:szCs w:val="28"/>
                <w:lang w:val="tt-RU"/>
              </w:rPr>
              <w:t>"Дустыңны сыйла".</w:t>
            </w:r>
          </w:p>
        </w:tc>
        <w:tc>
          <w:tcPr>
            <w:tcW w:w="155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Декабрь</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Боерыкны бирә белү</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 xml:space="preserve"> (кил, утыр, йокла, уйна, ю, аша, эч)</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1.Дид.уен: “Командир”.</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2.Дид.уен «Мин әйтәм – син эшлә»</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3. «Шаян уенчыклар»</w:t>
            </w:r>
          </w:p>
        </w:tc>
        <w:tc>
          <w:tcPr>
            <w:tcW w:w="155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contextualSpacing/>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Февраль</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 xml:space="preserve">Тирә - юньдәге </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предметларның сыйфатын, күләмен белдерә торган сүзләрне аңлап сөйләмдә куллану.</w:t>
            </w: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1.Дид. уен “Бу нәрсә, ничә?”.</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2.Уен ситуациясе:</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“Курчакка бүләк”(зур – кечкенә)</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3.Дид.уен “Дөрес сана”.</w:t>
            </w:r>
          </w:p>
        </w:tc>
        <w:tc>
          <w:tcPr>
            <w:tcW w:w="155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Март</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Аралаша белү (ягымлы сүзләр әйтү, чакыру, сыйлау, сорап алу, тәкъдим итү, инкаръ итү, раслау)</w:t>
            </w:r>
          </w:p>
          <w:p w:rsidR="004460A1" w:rsidRPr="00BF6EBE" w:rsidRDefault="004460A1" w:rsidP="00521B5A">
            <w:pPr>
              <w:spacing w:after="0" w:line="240" w:lineRule="auto"/>
              <w:rPr>
                <w:rFonts w:ascii="Times New Roman" w:eastAsia="Calibri" w:hAnsi="Times New Roman" w:cs="Times New Roman"/>
                <w:sz w:val="28"/>
                <w:szCs w:val="28"/>
              </w:rPr>
            </w:pPr>
          </w:p>
        </w:tc>
        <w:tc>
          <w:tcPr>
            <w:tcW w:w="4536"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1.Уен ситуациясе “Әйдә, танышыйк”.</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2.Уен ситуациясе “Кунак каршылау”.</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3.Уен ситуациясе “Кунак сыйлау”.</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4.”Уенчык сорап ал”.</w:t>
            </w:r>
          </w:p>
        </w:tc>
        <w:tc>
          <w:tcPr>
            <w:tcW w:w="155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Май</w:t>
            </w:r>
          </w:p>
        </w:tc>
        <w:tc>
          <w:tcPr>
            <w:tcW w:w="498"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Татар телен үзләштерү дәрәҗәләрен билгеләү</w:t>
            </w:r>
          </w:p>
        </w:tc>
        <w:tc>
          <w:tcPr>
            <w:tcW w:w="453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969"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bl>
    <w:p w:rsidR="004460A1" w:rsidRPr="00BF6EBE" w:rsidRDefault="004460A1" w:rsidP="00521B5A">
      <w:pPr>
        <w:spacing w:after="0" w:line="240" w:lineRule="auto"/>
        <w:rPr>
          <w:rFonts w:ascii="Times New Roman" w:eastAsia="Calibri" w:hAnsi="Times New Roman" w:cs="Times New Roman"/>
          <w:b/>
          <w:sz w:val="28"/>
          <w:szCs w:val="28"/>
          <w:lang w:val="tt-RU"/>
        </w:rPr>
      </w:pP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r w:rsidRPr="00BF6EBE">
        <w:rPr>
          <w:rFonts w:ascii="Calibri" w:eastAsia="Calibri" w:hAnsi="Calibri" w:cs="Times New Roman"/>
          <w:b/>
          <w:sz w:val="28"/>
          <w:szCs w:val="28"/>
        </w:rPr>
        <w:lastRenderedPageBreak/>
        <w:t>“</w:t>
      </w:r>
      <w:r w:rsidRPr="00BF6EBE">
        <w:rPr>
          <w:rFonts w:ascii="Times New Roman" w:eastAsia="Calibri" w:hAnsi="Times New Roman" w:cs="Times New Roman"/>
          <w:b/>
          <w:sz w:val="28"/>
          <w:szCs w:val="28"/>
        </w:rPr>
        <w:t xml:space="preserve">Уйный-уйный үсәбез”проекты буенча </w:t>
      </w:r>
      <w:r w:rsidRPr="00BF6EBE">
        <w:rPr>
          <w:rFonts w:ascii="Times New Roman" w:eastAsia="Calibri" w:hAnsi="Times New Roman" w:cs="Times New Roman"/>
          <w:b/>
          <w:sz w:val="28"/>
          <w:szCs w:val="28"/>
          <w:lang w:val="tt-RU"/>
        </w:rPr>
        <w:t xml:space="preserve"> индивидуал</w:t>
      </w:r>
      <w:r w:rsidRPr="00BF6EBE">
        <w:rPr>
          <w:rFonts w:ascii="Times New Roman" w:eastAsia="Calibri" w:hAnsi="Times New Roman" w:cs="Times New Roman"/>
          <w:b/>
          <w:sz w:val="28"/>
          <w:szCs w:val="28"/>
        </w:rPr>
        <w:t>ь эш</w:t>
      </w: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4"/>
        <w:gridCol w:w="498"/>
        <w:gridCol w:w="3328"/>
        <w:gridCol w:w="4677"/>
        <w:gridCol w:w="1701"/>
        <w:gridCol w:w="3686"/>
      </w:tblGrid>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Үткәрү вакыты</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b/>
                <w:sz w:val="28"/>
                <w:szCs w:val="28"/>
              </w:rPr>
            </w:pPr>
            <w:r w:rsidRPr="00BF6EBE">
              <w:rPr>
                <w:rFonts w:ascii="Times New Roman" w:eastAsia="Calibri" w:hAnsi="Times New Roman" w:cs="Times New Roman"/>
                <w:b/>
                <w:sz w:val="28"/>
                <w:szCs w:val="28"/>
              </w:rPr>
              <w:t>Сораулар, биремнәр</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Уеннар, күнегүләр, биремнәр</w:t>
            </w:r>
          </w:p>
        </w:tc>
        <w:tc>
          <w:tcPr>
            <w:tcW w:w="1701"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Төркем №</w:t>
            </w:r>
          </w:p>
        </w:tc>
        <w:tc>
          <w:tcPr>
            <w:tcW w:w="3686"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Баланың исеме фамилиясе</w:t>
            </w: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“Уйный-уйный үсәбез”проекты буенча өйрәнгән лексиканы сөйләмдә куллану.</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Бу кем? Бу нәрсә? Нинди? Ничә? сорауларына җавап бирү.</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1.Дидактик уен “Бу нәрсә?”</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2.Дидактик уен “Бу кем?”</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3.Дидактик уен “Нинди? Ничә?”</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4.Дидактик уен “Дөресен әйт”</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5.Дидактик уен “Кем юк”.</w:t>
            </w: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jc w:val="center"/>
              <w:rPr>
                <w:rFonts w:ascii="Times New Roman" w:eastAsia="Calibri" w:hAnsi="Times New Roman" w:cs="Times New Roman"/>
                <w:sz w:val="28"/>
                <w:szCs w:val="28"/>
              </w:rPr>
            </w:pPr>
          </w:p>
        </w:tc>
      </w:tr>
      <w:tr w:rsidR="004460A1" w:rsidRPr="00BF6EBE" w:rsidTr="00521B5A">
        <w:trPr>
          <w:trHeight w:val="1726"/>
        </w:trPr>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Ноябрь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rPr>
              <w:t>Ягымлы сүзләр куллану(“Исәнме”, “Исәнмесез”, “Сау бул”,  “Сау булыгыз”, “Рәхмәт”, “Хәерле көн”,“Хәлләр ничек?”, “Әйбәт”)</w:t>
            </w:r>
            <w:r w:rsidRPr="00BF6EBE">
              <w:rPr>
                <w:rFonts w:ascii="Times New Roman" w:eastAsia="Calibri" w:hAnsi="Times New Roman" w:cs="Times New Roman"/>
                <w:sz w:val="28"/>
                <w:szCs w:val="28"/>
                <w:lang w:val="tt-RU"/>
              </w:rPr>
              <w:t>.</w:t>
            </w:r>
          </w:p>
        </w:tc>
        <w:tc>
          <w:tcPr>
            <w:tcW w:w="4677"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1.Ситуатив күнегү</w:t>
            </w:r>
            <w:r w:rsidRPr="00BF6EBE">
              <w:rPr>
                <w:rFonts w:ascii="Times New Roman" w:eastAsia="Calibri" w:hAnsi="Times New Roman" w:cs="Times New Roman"/>
                <w:sz w:val="28"/>
                <w:szCs w:val="28"/>
                <w:lang w:val="tt-RU"/>
              </w:rPr>
              <w:t xml:space="preserve">: </w:t>
            </w:r>
            <w:r w:rsidRPr="00BF6EBE">
              <w:rPr>
                <w:rFonts w:ascii="Times New Roman" w:eastAsia="Calibri" w:hAnsi="Times New Roman" w:cs="Times New Roman"/>
                <w:sz w:val="28"/>
                <w:szCs w:val="28"/>
              </w:rPr>
              <w:t>“Яшелчәләр кибете”.</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lang w:val="tt-RU"/>
              </w:rPr>
              <w:t>2.</w:t>
            </w:r>
            <w:r w:rsidRPr="00BF6EBE">
              <w:rPr>
                <w:rFonts w:ascii="Times New Roman" w:eastAsia="Calibri" w:hAnsi="Times New Roman" w:cs="Times New Roman"/>
                <w:sz w:val="28"/>
                <w:szCs w:val="28"/>
              </w:rPr>
              <w:t xml:space="preserve"> Ситуатив күнегү:</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lang w:val="tt-RU"/>
              </w:rPr>
              <w:t>«</w:t>
            </w:r>
            <w:r w:rsidRPr="00BF6EBE">
              <w:rPr>
                <w:rFonts w:ascii="Times New Roman" w:eastAsia="Calibri" w:hAnsi="Times New Roman" w:cs="Times New Roman"/>
                <w:sz w:val="28"/>
                <w:szCs w:val="28"/>
              </w:rPr>
              <w:t>Телефоннан сөйләшү</w:t>
            </w:r>
            <w:r w:rsidRPr="00BF6EBE">
              <w:rPr>
                <w:rFonts w:ascii="Times New Roman" w:eastAsia="Calibri" w:hAnsi="Times New Roman" w:cs="Times New Roman"/>
                <w:sz w:val="28"/>
                <w:szCs w:val="28"/>
                <w:lang w:val="tt-RU"/>
              </w:rPr>
              <w:t>»</w:t>
            </w:r>
            <w:r w:rsidRPr="00BF6EBE">
              <w:rPr>
                <w:rFonts w:ascii="Times New Roman" w:eastAsia="Calibri" w:hAnsi="Times New Roman" w:cs="Times New Roman"/>
                <w:sz w:val="28"/>
                <w:szCs w:val="28"/>
              </w:rPr>
              <w:t>.</w:t>
            </w:r>
          </w:p>
          <w:p w:rsidR="004460A1" w:rsidRPr="00BF6EBE" w:rsidRDefault="004460A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rPr>
              <w:t>3.Уен ситуация</w:t>
            </w:r>
            <w:r w:rsidRPr="00BF6EBE">
              <w:rPr>
                <w:rFonts w:ascii="Times New Roman" w:eastAsia="Calibri" w:hAnsi="Times New Roman" w:cs="Times New Roman"/>
                <w:sz w:val="28"/>
                <w:szCs w:val="28"/>
                <w:lang w:val="tt-RU"/>
              </w:rPr>
              <w:t>се</w:t>
            </w:r>
            <w:r w:rsidRPr="00BF6EBE">
              <w:rPr>
                <w:rFonts w:ascii="Times New Roman" w:eastAsia="Calibri" w:hAnsi="Times New Roman" w:cs="Times New Roman"/>
                <w:sz w:val="28"/>
                <w:szCs w:val="28"/>
              </w:rPr>
              <w:t xml:space="preserve"> "Дустыңны сыйла".</w:t>
            </w: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lang w:val="tt-RU"/>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Декабрь</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“Төсләр дөньясында”</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Боерыкны бирә белү</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 xml:space="preserve"> (кил монда, утыр, сикер, уйна, ю, аша, эч, ки, сал,  йокла)</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 «Мияу-мияу нинди?»</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2.Дид.уен «Командир».</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3.Дид.уен «Мин әйтәм – син эшлә»</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4. «Шаян уенчыклар»</w:t>
            </w: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contextualSpacing/>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Февраль</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rPr>
              <w:t>Уен ситуацияләрендә  үзлектән сорау куя белү. Киемнәрне, савыт-сабаларны, йорт җиһазларын ныгыту (Нәрсә кирәк?  Нинди? Ничә? Син кем? Бу кем? Бу нәрсә?)</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1.Сюжетлы-рольле уен “Киемнәр кибете”</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2.С/рольле уен “Савыт-саба кибете”.</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С/рольле уен “Супермаркет”</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 xml:space="preserve">3.Сюжетлы-рольле уен: «Туган көн». </w:t>
            </w:r>
          </w:p>
          <w:p w:rsidR="004460A1" w:rsidRPr="00BF6EBE" w:rsidRDefault="004460A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rPr>
              <w:t xml:space="preserve">Дид.уен </w:t>
            </w:r>
            <w:r w:rsidRPr="00BF6EBE">
              <w:rPr>
                <w:rFonts w:ascii="Times New Roman" w:eastAsia="Calibri" w:hAnsi="Times New Roman" w:cs="Times New Roman"/>
                <w:sz w:val="28"/>
                <w:szCs w:val="28"/>
                <w:lang w:val="tt-RU"/>
              </w:rPr>
              <w:t>«</w:t>
            </w:r>
            <w:r w:rsidRPr="00BF6EBE">
              <w:rPr>
                <w:rFonts w:ascii="Times New Roman" w:eastAsia="Calibri" w:hAnsi="Times New Roman" w:cs="Times New Roman"/>
                <w:sz w:val="28"/>
                <w:szCs w:val="28"/>
              </w:rPr>
              <w:t>Парын тап</w:t>
            </w:r>
            <w:r w:rsidRPr="00BF6EBE">
              <w:rPr>
                <w:rFonts w:ascii="Times New Roman" w:eastAsia="Calibri" w:hAnsi="Times New Roman" w:cs="Times New Roman"/>
                <w:sz w:val="28"/>
                <w:szCs w:val="28"/>
                <w:lang w:val="tt-RU"/>
              </w:rPr>
              <w:t>»</w:t>
            </w:r>
            <w:r w:rsidRPr="00BF6EBE">
              <w:rPr>
                <w:rFonts w:ascii="Times New Roman" w:eastAsia="Calibri" w:hAnsi="Times New Roman" w:cs="Times New Roman"/>
                <w:sz w:val="28"/>
                <w:szCs w:val="28"/>
              </w:rPr>
              <w:t xml:space="preserve"> (төсләр)</w:t>
            </w: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lastRenderedPageBreak/>
              <w:t>Март</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rPr>
              <w:t>Аралаша белү (ягымлы сүзләр әйтү, чакыру, сыйлау, сорап алу, тәкъдим итү, инкарь и</w:t>
            </w:r>
            <w:r w:rsidRPr="00BF6EBE">
              <w:rPr>
                <w:rFonts w:ascii="Times New Roman" w:eastAsia="Calibri" w:hAnsi="Times New Roman" w:cs="Times New Roman"/>
                <w:sz w:val="28"/>
                <w:szCs w:val="28"/>
                <w:lang w:val="tt-RU"/>
              </w:rPr>
              <w:t>т</w:t>
            </w:r>
            <w:r w:rsidRPr="00BF6EBE">
              <w:rPr>
                <w:rFonts w:ascii="Times New Roman" w:eastAsia="Calibri" w:hAnsi="Times New Roman" w:cs="Times New Roman"/>
                <w:sz w:val="28"/>
                <w:szCs w:val="28"/>
              </w:rPr>
              <w:t>ү, раслау)</w:t>
            </w:r>
            <w:r w:rsidRPr="00BF6EBE">
              <w:rPr>
                <w:rFonts w:ascii="Times New Roman" w:eastAsia="Calibri" w:hAnsi="Times New Roman" w:cs="Times New Roman"/>
                <w:sz w:val="28"/>
                <w:szCs w:val="28"/>
                <w:lang w:val="tt-RU"/>
              </w:rPr>
              <w:t>.</w:t>
            </w:r>
          </w:p>
          <w:p w:rsidR="004460A1" w:rsidRPr="00BF6EBE" w:rsidRDefault="004460A1" w:rsidP="00521B5A">
            <w:pPr>
              <w:spacing w:after="0" w:line="240" w:lineRule="auto"/>
              <w:rPr>
                <w:rFonts w:ascii="Times New Roman" w:eastAsia="Calibri" w:hAnsi="Times New Roman" w:cs="Times New Roman"/>
                <w:sz w:val="28"/>
                <w:szCs w:val="28"/>
              </w:rPr>
            </w:pP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1.Уен ситуациясе “Таныш булыйк”.</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2.Уен ситуациясе “Кәрзиндә нәрсә бар”.</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3.Уен ситуациясе “Куяннарга киенергә булыш”.</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4.Уен ситуациясе “Аюлар яңа өйгә күчә, булыш”</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5. Уен ситуациясе «Савыт-сабалар бүләк итәбез».</w:t>
            </w: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Май</w:t>
            </w:r>
          </w:p>
        </w:tc>
        <w:tc>
          <w:tcPr>
            <w:tcW w:w="498"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rPr>
              <w:t>Татар телен үзләштерү дәрәҗәләрен билгеләү</w:t>
            </w:r>
            <w:r w:rsidRPr="00BF6EBE">
              <w:rPr>
                <w:rFonts w:ascii="Times New Roman" w:eastAsia="Calibri" w:hAnsi="Times New Roman" w:cs="Times New Roman"/>
                <w:sz w:val="28"/>
                <w:szCs w:val="28"/>
                <w:lang w:val="tt-RU"/>
              </w:rPr>
              <w:t>.</w:t>
            </w:r>
          </w:p>
        </w:tc>
        <w:tc>
          <w:tcPr>
            <w:tcW w:w="4677"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bl>
    <w:p w:rsidR="004460A1" w:rsidRPr="00BF6EBE" w:rsidRDefault="004460A1" w:rsidP="00521B5A">
      <w:pPr>
        <w:spacing w:after="0" w:line="240" w:lineRule="auto"/>
        <w:rPr>
          <w:rFonts w:ascii="Times New Roman" w:eastAsia="Calibri" w:hAnsi="Times New Roman" w:cs="Times New Roman"/>
          <w:b/>
          <w:sz w:val="28"/>
          <w:szCs w:val="28"/>
        </w:rPr>
      </w:pPr>
    </w:p>
    <w:p w:rsidR="004460A1" w:rsidRPr="00BF6EBE" w:rsidRDefault="004460A1" w:rsidP="00521B5A">
      <w:pPr>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“Без инде хәзер зурлар, мәктәпкә илтә юллар” проекты буенча индивидуаль эш</w:t>
      </w:r>
    </w:p>
    <w:p w:rsidR="004460A1" w:rsidRPr="00BF6EBE" w:rsidRDefault="004460A1" w:rsidP="00521B5A">
      <w:pPr>
        <w:spacing w:after="0" w:line="240" w:lineRule="auto"/>
        <w:rPr>
          <w:rFonts w:ascii="Times New Roman" w:eastAsia="Calibri" w:hAnsi="Times New Roman" w:cs="Times New Roman"/>
          <w:b/>
          <w:sz w:val="28"/>
          <w:szCs w:val="28"/>
          <w:lang w:val="tt-RU"/>
        </w:rPr>
      </w:pP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4"/>
        <w:gridCol w:w="498"/>
        <w:gridCol w:w="3328"/>
        <w:gridCol w:w="4677"/>
        <w:gridCol w:w="1701"/>
        <w:gridCol w:w="3686"/>
      </w:tblGrid>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Үткәрү вакыты</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Сораулар, биремнәр</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Уеннар, күнегүләр, биремнәр</w:t>
            </w:r>
          </w:p>
        </w:tc>
        <w:tc>
          <w:tcPr>
            <w:tcW w:w="1701"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Төркем №</w:t>
            </w:r>
          </w:p>
        </w:tc>
        <w:tc>
          <w:tcPr>
            <w:tcW w:w="3686"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rPr>
              <w:t>Баланың исеме фамилиясе</w:t>
            </w: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Октябрь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“Без инде хәзер зурлар, мәктәпкә илтә юллар” проекты буенча өйрәнгән лексиканы сөйләмдә куллану.</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Бу кем?Бу нәрсә?сорауларына җавап бирү</w:t>
            </w:r>
            <w:r w:rsidRPr="00BF6EBE">
              <w:rPr>
                <w:rFonts w:ascii="Times New Roman" w:eastAsia="Calibri" w:hAnsi="Times New Roman" w:cs="Times New Roman"/>
                <w:sz w:val="28"/>
                <w:szCs w:val="28"/>
                <w:lang w:val="tt-RU"/>
              </w:rPr>
              <w:t>.</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1.Дидактик уен “Бу нәрсә?”</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2.Дидактик уен “Бу кем?”</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3.Дидактик уен “Нинди? Ничә?”</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4.Дидактик уен “Дөресен әйт”</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5.Дидактик уен “Кем юк”.</w:t>
            </w: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jc w:val="center"/>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Ноябрь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2.</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 xml:space="preserve">Ягымлы сүзләр куллану(“Исәнме”, “Исәнмесез”, “Сау бул”,  “Сау булыгыз”, “Рәхмәт”, “Зур рәхмәт”, “Хәерле көн”,“Хәлләр ничек?”, </w:t>
            </w:r>
            <w:r w:rsidRPr="00BF6EBE">
              <w:rPr>
                <w:rFonts w:ascii="Times New Roman" w:eastAsia="Calibri" w:hAnsi="Times New Roman" w:cs="Times New Roman"/>
                <w:sz w:val="28"/>
                <w:szCs w:val="28"/>
              </w:rPr>
              <w:lastRenderedPageBreak/>
              <w:t>“Әйбәт”)</w:t>
            </w:r>
          </w:p>
        </w:tc>
        <w:tc>
          <w:tcPr>
            <w:tcW w:w="4677"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lastRenderedPageBreak/>
              <w:t>1.Ситуатив күнегү “Куян аюга кунакка килә”.</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2. Ситуатив күнегү:</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«Телефоннан сөйләшү».</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3.Уен ситуация "Дустыңны сыйла".</w:t>
            </w:r>
          </w:p>
          <w:p w:rsidR="004460A1" w:rsidRPr="00BF6EBE" w:rsidRDefault="004460A1" w:rsidP="00521B5A">
            <w:pPr>
              <w:spacing w:after="0" w:line="240" w:lineRule="auto"/>
              <w:rPr>
                <w:rFonts w:ascii="Times New Roman" w:eastAsia="Calibri" w:hAnsi="Times New Roman" w:cs="Times New Roman"/>
                <w:sz w:val="28"/>
                <w:szCs w:val="28"/>
              </w:rPr>
            </w:pP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lastRenderedPageBreak/>
              <w:t>Декабрь</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Январь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3.</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Боерыкны бирә белү</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 xml:space="preserve"> (кил, утыр, сикер, уйна, ю, аша, эч, ки, сал, бие, җырла, йөгер, йокла)</w:t>
            </w:r>
          </w:p>
        </w:tc>
        <w:tc>
          <w:tcPr>
            <w:tcW w:w="4677"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1.Дид.уен“Командир”.</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2.Дид.уен «Мин әйтәм – син эшлә»</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3. «Шаян уенчыклар»</w:t>
            </w:r>
          </w:p>
          <w:p w:rsidR="004460A1" w:rsidRPr="00BF6EBE" w:rsidRDefault="004460A1" w:rsidP="00521B5A">
            <w:pPr>
              <w:spacing w:after="0" w:line="240" w:lineRule="auto"/>
              <w:rPr>
                <w:rFonts w:ascii="Times New Roman" w:eastAsia="Calibri" w:hAnsi="Times New Roman" w:cs="Times New Roman"/>
                <w:sz w:val="28"/>
                <w:szCs w:val="28"/>
              </w:rPr>
            </w:pP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contextualSpacing/>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Февраль</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Март</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4.</w:t>
            </w: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Уен ситуацияләрендә  үзлектән сорау куя белү.</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(Нәрсә кирәк? Нинди? Ничә? Син кем? Бу кем? Бу нәрсә? Нишли? Ничә яшь? (Сиңа ничә яшь?) Нишлисең? Син нишлисең?) Кая барасың?)</w:t>
            </w: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1.Сюжетлы-рольле уен “Кибет”</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2.Дидактик уен “Нинди?”.</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3.Дидактик уен “Ничә?”.</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4.Уен ситуация: «Кая барасың?”</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 xml:space="preserve">5.Сюжетлы-рольле уен: “Туган көн”. </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6. Дид.уеннар:</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 xml:space="preserve"> а)“Бу кем?Нишли?”</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б) “Дөрес сана”</w:t>
            </w:r>
          </w:p>
          <w:p w:rsidR="004460A1" w:rsidRPr="00BF6EBE" w:rsidRDefault="004460A1" w:rsidP="00521B5A">
            <w:pPr>
              <w:spacing w:after="0" w:line="240" w:lineRule="auto"/>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rPr>
              <w:t xml:space="preserve">в “Мияу-Мияу нинди? </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7. “Курчакка бүләк” (зур – кечкенә)</w:t>
            </w: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Март</w:t>
            </w:r>
          </w:p>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Апрель</w:t>
            </w:r>
          </w:p>
        </w:tc>
        <w:tc>
          <w:tcPr>
            <w:tcW w:w="49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5.</w:t>
            </w:r>
          </w:p>
        </w:tc>
        <w:tc>
          <w:tcPr>
            <w:tcW w:w="3328"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Аралаша белү (ягымлы сүзләр әйтү, чакыру, сыйлау, сорап алу, тәкъдим итү, инкарь и</w:t>
            </w:r>
            <w:r w:rsidRPr="00BF6EBE">
              <w:rPr>
                <w:rFonts w:ascii="Times New Roman" w:eastAsia="Calibri" w:hAnsi="Times New Roman" w:cs="Times New Roman"/>
                <w:sz w:val="28"/>
                <w:szCs w:val="28"/>
                <w:lang w:val="tt-RU"/>
              </w:rPr>
              <w:t>т</w:t>
            </w:r>
            <w:r w:rsidRPr="00BF6EBE">
              <w:rPr>
                <w:rFonts w:ascii="Times New Roman" w:eastAsia="Calibri" w:hAnsi="Times New Roman" w:cs="Times New Roman"/>
                <w:sz w:val="28"/>
                <w:szCs w:val="28"/>
              </w:rPr>
              <w:t>ү, раслау)</w:t>
            </w:r>
          </w:p>
          <w:p w:rsidR="004460A1" w:rsidRPr="00BF6EBE" w:rsidRDefault="004460A1" w:rsidP="00521B5A">
            <w:pPr>
              <w:spacing w:after="0" w:line="240" w:lineRule="auto"/>
              <w:rPr>
                <w:rFonts w:ascii="Times New Roman" w:eastAsia="Calibri" w:hAnsi="Times New Roman" w:cs="Times New Roman"/>
                <w:sz w:val="28"/>
                <w:szCs w:val="28"/>
              </w:rPr>
            </w:pPr>
          </w:p>
        </w:tc>
        <w:tc>
          <w:tcPr>
            <w:tcW w:w="4677"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1.Уен ситуациясе “Таныш булыйк”.</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2.Уен ситуациясе “Портфельдә нәрсә бар?”.</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3.Уен ситуациясе “Портфельдә нәрсә юк?”.</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4.Уен ситуациясе “Теремкәйдә кем яши?”</w:t>
            </w:r>
          </w:p>
          <w:p w:rsidR="004460A1" w:rsidRPr="00BF6EBE" w:rsidRDefault="004460A1" w:rsidP="00521B5A">
            <w:pPr>
              <w:spacing w:after="0" w:line="240" w:lineRule="auto"/>
              <w:contextualSpacing/>
              <w:rPr>
                <w:rFonts w:ascii="Times New Roman" w:eastAsia="Calibri" w:hAnsi="Times New Roman" w:cs="Times New Roman"/>
                <w:sz w:val="28"/>
                <w:szCs w:val="28"/>
              </w:rPr>
            </w:pPr>
            <w:r w:rsidRPr="00BF6EBE">
              <w:rPr>
                <w:rFonts w:ascii="Times New Roman" w:eastAsia="Calibri" w:hAnsi="Times New Roman" w:cs="Times New Roman"/>
                <w:sz w:val="28"/>
                <w:szCs w:val="28"/>
              </w:rPr>
              <w:t>5. Уен ситуациясе “Урман мәктәбендә”</w:t>
            </w: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r w:rsidR="004460A1" w:rsidRPr="00BF6EBE" w:rsidTr="00941564">
        <w:tc>
          <w:tcPr>
            <w:tcW w:w="1244"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Май</w:t>
            </w:r>
          </w:p>
        </w:tc>
        <w:tc>
          <w:tcPr>
            <w:tcW w:w="498"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328" w:type="dxa"/>
            <w:tcBorders>
              <w:top w:val="single" w:sz="4" w:space="0" w:color="000000"/>
              <w:left w:val="single" w:sz="4" w:space="0" w:color="000000"/>
              <w:bottom w:val="single" w:sz="4" w:space="0" w:color="000000"/>
              <w:right w:val="single" w:sz="4" w:space="0" w:color="000000"/>
            </w:tcBorders>
            <w:hideMark/>
          </w:tcPr>
          <w:p w:rsidR="004460A1" w:rsidRPr="00BF6EBE" w:rsidRDefault="004460A1" w:rsidP="00521B5A">
            <w:pPr>
              <w:spacing w:after="0" w:line="240" w:lineRule="auto"/>
              <w:rPr>
                <w:rFonts w:ascii="Times New Roman" w:eastAsia="Calibri" w:hAnsi="Times New Roman" w:cs="Times New Roman"/>
                <w:sz w:val="28"/>
                <w:szCs w:val="28"/>
              </w:rPr>
            </w:pPr>
            <w:r w:rsidRPr="00BF6EBE">
              <w:rPr>
                <w:rFonts w:ascii="Times New Roman" w:eastAsia="Calibri" w:hAnsi="Times New Roman" w:cs="Times New Roman"/>
                <w:sz w:val="28"/>
                <w:szCs w:val="28"/>
              </w:rPr>
              <w:t>Татар телен үзләштерү дәрәҗәләрен билгеләү.</w:t>
            </w:r>
          </w:p>
        </w:tc>
        <w:tc>
          <w:tcPr>
            <w:tcW w:w="4677"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1701"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c>
          <w:tcPr>
            <w:tcW w:w="3686" w:type="dxa"/>
            <w:tcBorders>
              <w:top w:val="single" w:sz="4" w:space="0" w:color="000000"/>
              <w:left w:val="single" w:sz="4" w:space="0" w:color="000000"/>
              <w:bottom w:val="single" w:sz="4" w:space="0" w:color="000000"/>
              <w:right w:val="single" w:sz="4" w:space="0" w:color="000000"/>
            </w:tcBorders>
          </w:tcPr>
          <w:p w:rsidR="004460A1" w:rsidRPr="00BF6EBE" w:rsidRDefault="004460A1" w:rsidP="00521B5A">
            <w:pPr>
              <w:spacing w:after="0" w:line="240" w:lineRule="auto"/>
              <w:rPr>
                <w:rFonts w:ascii="Times New Roman" w:eastAsia="Calibri" w:hAnsi="Times New Roman" w:cs="Times New Roman"/>
                <w:sz w:val="28"/>
                <w:szCs w:val="28"/>
              </w:rPr>
            </w:pPr>
          </w:p>
        </w:tc>
      </w:tr>
    </w:tbl>
    <w:p w:rsidR="00824BFA" w:rsidRPr="00BF6EBE" w:rsidRDefault="00824BFA" w:rsidP="00521B5A">
      <w:pPr>
        <w:spacing w:after="0" w:line="240" w:lineRule="auto"/>
        <w:ind w:left="720"/>
        <w:rPr>
          <w:rFonts w:ascii="Times New Roman" w:eastAsia="Times New Roman" w:hAnsi="Times New Roman" w:cs="Times New Roman"/>
          <w:b/>
          <w:sz w:val="28"/>
          <w:szCs w:val="28"/>
          <w:lang w:eastAsia="ru-RU"/>
        </w:rPr>
      </w:pPr>
    </w:p>
    <w:p w:rsidR="00BF6EBE" w:rsidRDefault="00BF6EBE" w:rsidP="00521B5A">
      <w:pPr>
        <w:spacing w:after="0" w:line="240" w:lineRule="auto"/>
        <w:ind w:left="720"/>
        <w:jc w:val="center"/>
        <w:rPr>
          <w:rFonts w:ascii="Times New Roman" w:eastAsia="Times New Roman" w:hAnsi="Times New Roman" w:cs="Times New Roman"/>
          <w:b/>
          <w:sz w:val="28"/>
          <w:szCs w:val="28"/>
          <w:lang w:eastAsia="ru-RU"/>
        </w:rPr>
      </w:pPr>
    </w:p>
    <w:p w:rsidR="00BF6EBE" w:rsidRDefault="00BF6EBE" w:rsidP="00521B5A">
      <w:pPr>
        <w:spacing w:after="0" w:line="240" w:lineRule="auto"/>
        <w:ind w:left="720"/>
        <w:jc w:val="center"/>
        <w:rPr>
          <w:rFonts w:ascii="Times New Roman" w:eastAsia="Times New Roman" w:hAnsi="Times New Roman" w:cs="Times New Roman"/>
          <w:b/>
          <w:sz w:val="28"/>
          <w:szCs w:val="28"/>
          <w:lang w:eastAsia="ru-RU"/>
        </w:rPr>
      </w:pPr>
    </w:p>
    <w:p w:rsidR="00BF6EBE" w:rsidRDefault="00BF6EBE" w:rsidP="00521B5A">
      <w:pPr>
        <w:spacing w:after="0" w:line="240" w:lineRule="auto"/>
        <w:ind w:left="720"/>
        <w:jc w:val="center"/>
        <w:rPr>
          <w:rFonts w:ascii="Times New Roman" w:eastAsia="Times New Roman" w:hAnsi="Times New Roman" w:cs="Times New Roman"/>
          <w:b/>
          <w:sz w:val="28"/>
          <w:szCs w:val="28"/>
          <w:lang w:eastAsia="ru-RU"/>
        </w:rPr>
      </w:pPr>
    </w:p>
    <w:p w:rsidR="00526881" w:rsidRPr="00BF6EBE" w:rsidRDefault="00526881" w:rsidP="00521B5A">
      <w:pPr>
        <w:spacing w:after="0" w:line="240" w:lineRule="auto"/>
        <w:ind w:left="720"/>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eastAsia="ru-RU"/>
        </w:rPr>
        <w:lastRenderedPageBreak/>
        <w:t xml:space="preserve">Мониторинг усвоения </w:t>
      </w:r>
      <w:r w:rsidR="00F63C31" w:rsidRPr="00BF6EBE">
        <w:rPr>
          <w:rFonts w:ascii="Times New Roman" w:eastAsia="Times New Roman" w:hAnsi="Times New Roman" w:cs="Times New Roman"/>
          <w:b/>
          <w:sz w:val="28"/>
          <w:szCs w:val="28"/>
          <w:lang w:eastAsia="ru-RU"/>
        </w:rPr>
        <w:t>материала по изучению</w:t>
      </w:r>
      <w:r w:rsidR="00432371" w:rsidRPr="00BF6EBE">
        <w:rPr>
          <w:rFonts w:ascii="Times New Roman" w:eastAsia="Times New Roman" w:hAnsi="Times New Roman" w:cs="Times New Roman"/>
          <w:b/>
          <w:sz w:val="28"/>
          <w:szCs w:val="28"/>
          <w:lang w:eastAsia="ru-RU"/>
        </w:rPr>
        <w:t xml:space="preserve">  татарского языка</w:t>
      </w:r>
    </w:p>
    <w:p w:rsidR="00526881" w:rsidRPr="00BF6EBE" w:rsidRDefault="00526881" w:rsidP="00521B5A">
      <w:pPr>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Мониторинг про</w:t>
      </w:r>
      <w:r w:rsidR="00432371" w:rsidRPr="00BF6EBE">
        <w:rPr>
          <w:rFonts w:ascii="Times New Roman" w:eastAsia="Times New Roman" w:hAnsi="Times New Roman" w:cs="Times New Roman"/>
          <w:sz w:val="28"/>
          <w:szCs w:val="28"/>
          <w:lang w:eastAsia="ru-RU"/>
        </w:rPr>
        <w:t>водится два раза в год (октябрь</w:t>
      </w:r>
      <w:r w:rsidR="00A81063" w:rsidRPr="00BF6EBE">
        <w:rPr>
          <w:rFonts w:ascii="Times New Roman" w:eastAsia="Times New Roman" w:hAnsi="Times New Roman" w:cs="Times New Roman"/>
          <w:sz w:val="28"/>
          <w:szCs w:val="28"/>
          <w:lang w:eastAsia="ru-RU"/>
        </w:rPr>
        <w:t>,</w:t>
      </w:r>
      <w:r w:rsidRPr="00BF6EBE">
        <w:rPr>
          <w:rFonts w:ascii="Times New Roman" w:eastAsia="Times New Roman" w:hAnsi="Times New Roman" w:cs="Times New Roman"/>
          <w:sz w:val="28"/>
          <w:szCs w:val="28"/>
          <w:lang w:eastAsia="ru-RU"/>
        </w:rPr>
        <w:t>апрель</w:t>
      </w:r>
      <w:r w:rsidR="00A81063" w:rsidRPr="00BF6EBE">
        <w:rPr>
          <w:rFonts w:ascii="Times New Roman" w:eastAsia="Times New Roman" w:hAnsi="Times New Roman" w:cs="Times New Roman"/>
          <w:sz w:val="28"/>
          <w:szCs w:val="28"/>
          <w:lang w:eastAsia="ru-RU"/>
        </w:rPr>
        <w:t xml:space="preserve">). </w:t>
      </w:r>
      <w:r w:rsidRPr="00BF6EBE">
        <w:rPr>
          <w:rFonts w:ascii="Times New Roman" w:eastAsia="Times New Roman" w:hAnsi="Times New Roman" w:cs="Times New Roman"/>
          <w:sz w:val="28"/>
          <w:szCs w:val="28"/>
          <w:lang w:eastAsia="ru-RU"/>
        </w:rPr>
        <w:t>Диагностика проводится</w:t>
      </w:r>
      <w:r w:rsidR="00267300" w:rsidRPr="00BF6EBE">
        <w:rPr>
          <w:rFonts w:ascii="Times New Roman" w:eastAsia="Times New Roman" w:hAnsi="Times New Roman" w:cs="Times New Roman"/>
          <w:sz w:val="28"/>
          <w:szCs w:val="28"/>
          <w:lang w:eastAsia="ru-RU"/>
        </w:rPr>
        <w:t xml:space="preserve"> с каждым ребенком не более 10-15</w:t>
      </w:r>
      <w:r w:rsidRPr="00BF6EBE">
        <w:rPr>
          <w:rFonts w:ascii="Times New Roman" w:eastAsia="Times New Roman" w:hAnsi="Times New Roman" w:cs="Times New Roman"/>
          <w:sz w:val="28"/>
          <w:szCs w:val="28"/>
          <w:lang w:eastAsia="ru-RU"/>
        </w:rPr>
        <w:t xml:space="preserve"> мин. Педагогом заполняются  протоколы. </w:t>
      </w:r>
      <w:r w:rsidR="00E7799C" w:rsidRPr="00BF6EBE">
        <w:rPr>
          <w:rFonts w:ascii="Times New Roman" w:eastAsia="Times New Roman" w:hAnsi="Times New Roman" w:cs="Times New Roman"/>
          <w:sz w:val="28"/>
          <w:szCs w:val="28"/>
          <w:lang w:eastAsia="ru-RU"/>
        </w:rPr>
        <w:t>Результаты</w:t>
      </w:r>
      <w:r w:rsidR="00815F82" w:rsidRPr="00BF6EBE">
        <w:rPr>
          <w:rFonts w:ascii="Times New Roman" w:eastAsia="Times New Roman" w:hAnsi="Times New Roman" w:cs="Times New Roman"/>
          <w:sz w:val="28"/>
          <w:szCs w:val="28"/>
          <w:lang w:eastAsia="ru-RU"/>
        </w:rPr>
        <w:t xml:space="preserve"> психолого-педагогической диагностики могут использоваться для решения задач психолого- педагогического сопровождения и проведения</w:t>
      </w:r>
      <w:r w:rsidR="00A81063" w:rsidRPr="00BF6EBE">
        <w:rPr>
          <w:rFonts w:ascii="Times New Roman" w:eastAsia="Times New Roman" w:hAnsi="Times New Roman" w:cs="Times New Roman"/>
          <w:sz w:val="28"/>
          <w:szCs w:val="28"/>
          <w:lang w:eastAsia="ru-RU"/>
        </w:rPr>
        <w:t xml:space="preserve"> квалифицированной коррекции развития детей.</w:t>
      </w:r>
    </w:p>
    <w:p w:rsidR="00526881" w:rsidRPr="00BF6EBE" w:rsidRDefault="00526881" w:rsidP="00521B5A">
      <w:pPr>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Диагностика (средняя, старшая, подготовительная группы) – </w:t>
      </w:r>
    </w:p>
    <w:p w:rsidR="001A3872" w:rsidRPr="00BF6EBE" w:rsidRDefault="00526881" w:rsidP="00521B5A">
      <w:pPr>
        <w:spacing w:after="0" w:line="240" w:lineRule="auto"/>
        <w:ind w:firstLine="567"/>
        <w:jc w:val="both"/>
        <w:rPr>
          <w:rFonts w:ascii="Microsoft Sans Serif" w:eastAsia="Times New Roman" w:hAnsi="Microsoft Sans Serif" w:cs="Microsoft Sans Serif"/>
          <w:sz w:val="28"/>
          <w:szCs w:val="28"/>
          <w:lang w:val="tt-RU" w:eastAsia="ru-RU"/>
        </w:rPr>
      </w:pPr>
      <w:r w:rsidRPr="00BF6EBE">
        <w:rPr>
          <w:rFonts w:ascii="Times New Roman" w:eastAsia="Times New Roman" w:hAnsi="Times New Roman" w:cs="Times New Roman"/>
          <w:sz w:val="28"/>
          <w:szCs w:val="28"/>
          <w:lang w:eastAsia="ru-RU"/>
        </w:rPr>
        <w:t xml:space="preserve"> использование лексики по проектам  «Мой дом», «Растем, играя», «Мы теперь уже большие» (Зарипова З.М. Методическое пособие по обучению детей татарскому языку для средней, старшей и подготовитель</w:t>
      </w:r>
      <w:r w:rsidR="00267300" w:rsidRPr="00BF6EBE">
        <w:rPr>
          <w:rFonts w:ascii="Times New Roman" w:eastAsia="Times New Roman" w:hAnsi="Times New Roman" w:cs="Times New Roman"/>
          <w:sz w:val="28"/>
          <w:szCs w:val="28"/>
          <w:lang w:eastAsia="ru-RU"/>
        </w:rPr>
        <w:t>ной групп).</w:t>
      </w:r>
      <w:r w:rsidRPr="00BF6EBE">
        <w:rPr>
          <w:rFonts w:ascii="Times New Roman" w:eastAsia="Times New Roman" w:hAnsi="Times New Roman" w:cs="Times New Roman"/>
          <w:sz w:val="28"/>
          <w:szCs w:val="28"/>
          <w:lang w:eastAsia="ru-RU"/>
        </w:rPr>
        <w:t xml:space="preserve">По результатам мониторинга педагог планирует индивидуальную и подгрупповую </w:t>
      </w:r>
      <w:r w:rsidR="00744F79" w:rsidRPr="00BF6EBE">
        <w:rPr>
          <w:rFonts w:ascii="Times New Roman" w:eastAsia="Times New Roman" w:hAnsi="Times New Roman" w:cs="Times New Roman"/>
          <w:sz w:val="28"/>
          <w:szCs w:val="28"/>
          <w:lang w:eastAsia="ru-RU"/>
        </w:rPr>
        <w:t>работу с детьми</w:t>
      </w:r>
      <w:r w:rsidR="00744F79" w:rsidRPr="00BF6EBE">
        <w:rPr>
          <w:rFonts w:ascii="Times New Roman" w:eastAsia="Times New Roman" w:hAnsi="Times New Roman" w:cs="Times New Roman"/>
          <w:sz w:val="28"/>
          <w:szCs w:val="28"/>
          <w:lang w:val="tt-RU" w:eastAsia="ru-RU"/>
        </w:rPr>
        <w:t>.</w:t>
      </w:r>
    </w:p>
    <w:p w:rsidR="006039A6" w:rsidRPr="00BF6EBE" w:rsidRDefault="006039A6" w:rsidP="00521B5A">
      <w:pPr>
        <w:spacing w:after="0" w:line="240" w:lineRule="auto"/>
        <w:jc w:val="center"/>
        <w:rPr>
          <w:rFonts w:ascii="Times New Roman" w:eastAsia="Times New Roman" w:hAnsi="Times New Roman" w:cs="Times New Roman"/>
          <w:b/>
          <w:sz w:val="28"/>
          <w:szCs w:val="28"/>
          <w:lang w:val="tt-RU" w:eastAsia="ru-RU"/>
        </w:rPr>
      </w:pPr>
    </w:p>
    <w:p w:rsidR="00526881" w:rsidRPr="00BF6EBE" w:rsidRDefault="00526881" w:rsidP="00521B5A">
      <w:pPr>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Диагностика по всем возрастным группам</w:t>
      </w:r>
    </w:p>
    <w:p w:rsidR="007F25A5" w:rsidRPr="00BF6EBE" w:rsidRDefault="00744F79" w:rsidP="00521B5A">
      <w:pPr>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Уртанчылар (уку елы ахырында) һәм зурлар(уку елы башында) төркеме балаларының”Минем өем” проекты буенча татар телен үзләштерү дәрәҗәләрен бил</w:t>
      </w:r>
      <w:r w:rsidR="007F25A5" w:rsidRPr="00BF6EBE">
        <w:rPr>
          <w:rFonts w:ascii="Times New Roman" w:eastAsia="Times New Roman" w:hAnsi="Times New Roman" w:cs="Times New Roman"/>
          <w:b/>
          <w:sz w:val="28"/>
          <w:szCs w:val="28"/>
          <w:lang w:val="tt-RU" w:eastAsia="ru-RU"/>
        </w:rPr>
        <w:t>геләү</w:t>
      </w:r>
    </w:p>
    <w:p w:rsidR="007F25A5" w:rsidRPr="00BF6EBE" w:rsidRDefault="007F25A5" w:rsidP="00521B5A">
      <w:pPr>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p>
    <w:tbl>
      <w:tblPr>
        <w:tblStyle w:val="29"/>
        <w:tblW w:w="14884" w:type="dxa"/>
        <w:tblInd w:w="108" w:type="dxa"/>
        <w:tblLayout w:type="fixed"/>
        <w:tblLook w:val="04A0" w:firstRow="1" w:lastRow="0" w:firstColumn="1" w:lastColumn="0" w:noHBand="0" w:noVBand="1"/>
      </w:tblPr>
      <w:tblGrid>
        <w:gridCol w:w="426"/>
        <w:gridCol w:w="2835"/>
        <w:gridCol w:w="2693"/>
        <w:gridCol w:w="1984"/>
        <w:gridCol w:w="1276"/>
        <w:gridCol w:w="1843"/>
        <w:gridCol w:w="1276"/>
        <w:gridCol w:w="992"/>
        <w:gridCol w:w="1559"/>
      </w:tblGrid>
      <w:tr w:rsidR="00267300" w:rsidRPr="00BF6EBE" w:rsidTr="00941564">
        <w:tc>
          <w:tcPr>
            <w:tcW w:w="426" w:type="dxa"/>
            <w:vMerge w:val="restart"/>
          </w:tcPr>
          <w:p w:rsidR="00267300" w:rsidRPr="00BF6EBE" w:rsidRDefault="0026730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w:t>
            </w:r>
          </w:p>
        </w:tc>
        <w:tc>
          <w:tcPr>
            <w:tcW w:w="2835" w:type="dxa"/>
            <w:vMerge w:val="restart"/>
          </w:tcPr>
          <w:p w:rsidR="00267300" w:rsidRPr="00BF6EBE" w:rsidRDefault="0026730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Балаларнын исем-фамилиясе</w:t>
            </w:r>
          </w:p>
        </w:tc>
        <w:tc>
          <w:tcPr>
            <w:tcW w:w="9072" w:type="dxa"/>
            <w:gridSpan w:val="5"/>
          </w:tcPr>
          <w:p w:rsidR="00267300" w:rsidRPr="00BF6EBE" w:rsidRDefault="0026730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Бирем</w:t>
            </w:r>
            <w:r w:rsidRPr="00BF6EBE">
              <w:rPr>
                <w:rFonts w:ascii="Times New Roman" w:eastAsia="Times New Roman" w:hAnsi="Times New Roman" w:cs="Times New Roman"/>
                <w:sz w:val="28"/>
                <w:szCs w:val="28"/>
                <w:lang w:val="tt-RU" w:eastAsia="ru-RU"/>
              </w:rPr>
              <w:t>нәр</w:t>
            </w:r>
          </w:p>
        </w:tc>
        <w:tc>
          <w:tcPr>
            <w:tcW w:w="2551" w:type="dxa"/>
            <w:gridSpan w:val="2"/>
          </w:tcPr>
          <w:p w:rsidR="00267300" w:rsidRPr="00BF6EBE" w:rsidRDefault="0026730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нәтиҗә</w:t>
            </w:r>
          </w:p>
        </w:tc>
      </w:tr>
      <w:tr w:rsidR="00267300" w:rsidRPr="00BF6EBE" w:rsidTr="00941564">
        <w:trPr>
          <w:cantSplit/>
          <w:trHeight w:val="1221"/>
        </w:trPr>
        <w:tc>
          <w:tcPr>
            <w:tcW w:w="426" w:type="dxa"/>
            <w:vMerge/>
            <w:vAlign w:val="center"/>
          </w:tcPr>
          <w:p w:rsidR="00267300" w:rsidRPr="00BF6EBE" w:rsidRDefault="00267300" w:rsidP="00521B5A">
            <w:pPr>
              <w:jc w:val="center"/>
              <w:rPr>
                <w:rFonts w:ascii="Times New Roman" w:eastAsia="Times New Roman" w:hAnsi="Times New Roman" w:cs="Times New Roman"/>
                <w:sz w:val="28"/>
                <w:szCs w:val="28"/>
                <w:lang w:eastAsia="ru-RU"/>
              </w:rPr>
            </w:pPr>
          </w:p>
        </w:tc>
        <w:tc>
          <w:tcPr>
            <w:tcW w:w="2835" w:type="dxa"/>
            <w:vMerge/>
            <w:vAlign w:val="center"/>
          </w:tcPr>
          <w:p w:rsidR="00267300" w:rsidRPr="00BF6EBE" w:rsidRDefault="00267300" w:rsidP="00521B5A">
            <w:pPr>
              <w:jc w:val="center"/>
              <w:rPr>
                <w:rFonts w:ascii="Times New Roman" w:eastAsia="Times New Roman" w:hAnsi="Times New Roman" w:cs="Times New Roman"/>
                <w:sz w:val="28"/>
                <w:szCs w:val="28"/>
                <w:lang w:eastAsia="ru-RU"/>
              </w:rPr>
            </w:pPr>
          </w:p>
        </w:tc>
        <w:tc>
          <w:tcPr>
            <w:tcW w:w="2693" w:type="dxa"/>
            <w:vAlign w:val="center"/>
          </w:tcPr>
          <w:p w:rsidR="00267300" w:rsidRPr="00BF6EBE" w:rsidRDefault="00744F79"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p w:rsidR="00267300" w:rsidRPr="00BF6EBE" w:rsidRDefault="00267300" w:rsidP="00521B5A">
            <w:pPr>
              <w:jc w:val="center"/>
              <w:rPr>
                <w:rFonts w:ascii="Times New Roman" w:eastAsia="Times New Roman" w:hAnsi="Times New Roman" w:cs="Times New Roman"/>
                <w:sz w:val="28"/>
                <w:szCs w:val="28"/>
                <w:lang w:val="tt-RU" w:eastAsia="ru-RU"/>
              </w:rPr>
            </w:pPr>
          </w:p>
        </w:tc>
        <w:tc>
          <w:tcPr>
            <w:tcW w:w="1984" w:type="dxa"/>
            <w:vAlign w:val="center"/>
          </w:tcPr>
          <w:p w:rsidR="00267300" w:rsidRPr="00BF6EBE" w:rsidRDefault="00744F79"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tc>
        <w:tc>
          <w:tcPr>
            <w:tcW w:w="1276" w:type="dxa"/>
            <w:vAlign w:val="center"/>
          </w:tcPr>
          <w:p w:rsidR="00267300" w:rsidRPr="00BF6EBE" w:rsidRDefault="00744F79"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w:t>
            </w:r>
          </w:p>
        </w:tc>
        <w:tc>
          <w:tcPr>
            <w:tcW w:w="1843" w:type="dxa"/>
            <w:vAlign w:val="center"/>
          </w:tcPr>
          <w:p w:rsidR="00267300" w:rsidRPr="00BF6EBE" w:rsidRDefault="00744F79"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w:t>
            </w:r>
          </w:p>
        </w:tc>
        <w:tc>
          <w:tcPr>
            <w:tcW w:w="1276" w:type="dxa"/>
            <w:vAlign w:val="center"/>
          </w:tcPr>
          <w:p w:rsidR="00267300" w:rsidRPr="00BF6EBE" w:rsidRDefault="00744F79"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w:t>
            </w:r>
          </w:p>
        </w:tc>
        <w:tc>
          <w:tcPr>
            <w:tcW w:w="992" w:type="dxa"/>
            <w:textDirection w:val="btLr"/>
            <w:vAlign w:val="center"/>
          </w:tcPr>
          <w:p w:rsidR="00267300" w:rsidRPr="00BF6EBE" w:rsidRDefault="00744F79"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баллар</w:t>
            </w:r>
          </w:p>
        </w:tc>
        <w:tc>
          <w:tcPr>
            <w:tcW w:w="1559" w:type="dxa"/>
            <w:textDirection w:val="btLr"/>
            <w:vAlign w:val="center"/>
          </w:tcPr>
          <w:p w:rsidR="00267300" w:rsidRPr="00BF6EBE" w:rsidRDefault="00744F79"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дәрәҗә</w:t>
            </w:r>
          </w:p>
        </w:tc>
      </w:tr>
      <w:tr w:rsidR="00BD45EA" w:rsidRPr="009E49E0" w:rsidTr="00941564">
        <w:trPr>
          <w:cantSplit/>
          <w:trHeight w:val="966"/>
        </w:trPr>
        <w:tc>
          <w:tcPr>
            <w:tcW w:w="426" w:type="dxa"/>
            <w:vMerge/>
            <w:vAlign w:val="center"/>
          </w:tcPr>
          <w:p w:rsidR="00BD45EA" w:rsidRPr="00BF6EBE" w:rsidRDefault="00BD45EA" w:rsidP="00521B5A">
            <w:pPr>
              <w:jc w:val="center"/>
              <w:rPr>
                <w:rFonts w:ascii="Times New Roman" w:eastAsia="Times New Roman" w:hAnsi="Times New Roman" w:cs="Times New Roman"/>
                <w:sz w:val="28"/>
                <w:szCs w:val="28"/>
                <w:lang w:eastAsia="ru-RU"/>
              </w:rPr>
            </w:pPr>
          </w:p>
        </w:tc>
        <w:tc>
          <w:tcPr>
            <w:tcW w:w="2835" w:type="dxa"/>
            <w:vMerge/>
            <w:vAlign w:val="center"/>
          </w:tcPr>
          <w:p w:rsidR="00BD45EA" w:rsidRPr="00BF6EBE" w:rsidRDefault="00BD45EA" w:rsidP="00521B5A">
            <w:pPr>
              <w:jc w:val="center"/>
              <w:rPr>
                <w:rFonts w:ascii="Times New Roman" w:eastAsia="Times New Roman" w:hAnsi="Times New Roman" w:cs="Times New Roman"/>
                <w:sz w:val="28"/>
                <w:szCs w:val="28"/>
                <w:lang w:eastAsia="ru-RU"/>
              </w:rPr>
            </w:pPr>
          </w:p>
        </w:tc>
        <w:tc>
          <w:tcPr>
            <w:tcW w:w="2693" w:type="dxa"/>
            <w:vAlign w:val="center"/>
          </w:tcPr>
          <w:p w:rsidR="00BD45EA" w:rsidRPr="00BF6EBE" w:rsidRDefault="00BD45EA" w:rsidP="00521B5A">
            <w:pPr>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“Минем өем” проекты буенча өйрәнгән лексиканы сөйләмдә куллану.</w:t>
            </w:r>
            <w:r w:rsidR="00C33A9E" w:rsidRPr="00BF6EBE">
              <w:rPr>
                <w:rFonts w:ascii="Times New Roman" w:eastAsia="Times New Roman" w:hAnsi="Times New Roman" w:cs="Times New Roman"/>
                <w:lang w:val="tt-RU" w:eastAsia="ru-RU"/>
              </w:rPr>
              <w:t>(Өйрәнгән темалар буенча 4-5 рә</w:t>
            </w:r>
            <w:r w:rsidRPr="00BF6EBE">
              <w:rPr>
                <w:rFonts w:ascii="Times New Roman" w:eastAsia="Times New Roman" w:hAnsi="Times New Roman" w:cs="Times New Roman"/>
                <w:lang w:val="tt-RU" w:eastAsia="ru-RU"/>
              </w:rPr>
              <w:t>сем күрсәтелә,татарча исемнәрен әйтергә кушыла.)Якын кешеләрне атый(“Гаилә”темасы буенча)</w:t>
            </w:r>
          </w:p>
        </w:tc>
        <w:tc>
          <w:tcPr>
            <w:tcW w:w="1984" w:type="dxa"/>
            <w:vAlign w:val="center"/>
          </w:tcPr>
          <w:p w:rsidR="00BD45EA" w:rsidRPr="00BF6EBE" w:rsidRDefault="00BD45EA" w:rsidP="00521B5A">
            <w:pPr>
              <w:ind w:right="113"/>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 xml:space="preserve">Ягымлы сүзләр куллану </w:t>
            </w:r>
          </w:p>
          <w:p w:rsidR="00BD45EA" w:rsidRPr="00BF6EBE" w:rsidRDefault="00BD45EA" w:rsidP="00521B5A">
            <w:pPr>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(“Исәнме!”, “Исәнмесез!,“Сау бул”,”Сау булыгыз!”, “рәхмәт”, “Хәлләр ничек?”)</w:t>
            </w:r>
          </w:p>
        </w:tc>
        <w:tc>
          <w:tcPr>
            <w:tcW w:w="1276" w:type="dxa"/>
            <w:vAlign w:val="center"/>
          </w:tcPr>
          <w:p w:rsidR="00BD45EA" w:rsidRPr="00BF6EBE" w:rsidRDefault="00BD45EA" w:rsidP="00521B5A">
            <w:pPr>
              <w:ind w:right="113"/>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Боерыкны аңлап үтәү һәм куллана</w:t>
            </w:r>
          </w:p>
          <w:p w:rsidR="00BD45EA" w:rsidRPr="00BF6EBE" w:rsidRDefault="00BD45EA" w:rsidP="00521B5A">
            <w:pPr>
              <w:ind w:right="113"/>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белү(кил,утыр.</w:t>
            </w:r>
          </w:p>
          <w:p w:rsidR="00BD45EA" w:rsidRPr="00BF6EBE" w:rsidRDefault="00BD45EA" w:rsidP="00521B5A">
            <w:pPr>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уйна, ю, аша,эч, )</w:t>
            </w:r>
          </w:p>
        </w:tc>
        <w:tc>
          <w:tcPr>
            <w:tcW w:w="1843" w:type="dxa"/>
            <w:vAlign w:val="center"/>
          </w:tcPr>
          <w:p w:rsidR="00BD45EA" w:rsidRPr="00BF6EBE" w:rsidRDefault="00BD45EA" w:rsidP="00521B5A">
            <w:pPr>
              <w:ind w:right="113"/>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Тирә- юньдәге предметларның сыйфатын, күләмен белдерә торган сүзләрне</w:t>
            </w:r>
          </w:p>
          <w:p w:rsidR="00BD45EA" w:rsidRPr="00BF6EBE" w:rsidRDefault="00BD45EA" w:rsidP="00521B5A">
            <w:pPr>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Аңлап сөйләмдә куллану</w:t>
            </w:r>
          </w:p>
        </w:tc>
        <w:tc>
          <w:tcPr>
            <w:tcW w:w="1276" w:type="dxa"/>
            <w:vAlign w:val="center"/>
          </w:tcPr>
          <w:p w:rsidR="00BD45EA" w:rsidRPr="00BF6EBE" w:rsidRDefault="00BD45EA" w:rsidP="00521B5A">
            <w:pPr>
              <w:ind w:right="113"/>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Аралаша белү (ягымлы</w:t>
            </w:r>
          </w:p>
          <w:p w:rsidR="00BD45EA" w:rsidRPr="00BF6EBE" w:rsidRDefault="00BD45EA" w:rsidP="00521B5A">
            <w:pPr>
              <w:ind w:right="113"/>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 xml:space="preserve"> сүзләр, әйтү, </w:t>
            </w:r>
          </w:p>
          <w:p w:rsidR="00BD45EA" w:rsidRPr="00BF6EBE" w:rsidRDefault="00BD45EA" w:rsidP="00521B5A">
            <w:pPr>
              <w:rPr>
                <w:rFonts w:ascii="Times New Roman" w:eastAsia="Times New Roman" w:hAnsi="Times New Roman" w:cs="Times New Roman"/>
                <w:lang w:val="tt-RU" w:eastAsia="ru-RU"/>
              </w:rPr>
            </w:pPr>
            <w:r w:rsidRPr="00BF6EBE">
              <w:rPr>
                <w:rFonts w:ascii="Times New Roman" w:eastAsia="Times New Roman" w:hAnsi="Times New Roman" w:cs="Times New Roman"/>
                <w:lang w:val="tt-RU" w:eastAsia="ru-RU"/>
              </w:rPr>
              <w:t>чакыру, сыйлау, сорап алу,тәкъдим итү,инкарь итү, раслау)</w:t>
            </w:r>
          </w:p>
        </w:tc>
        <w:tc>
          <w:tcPr>
            <w:tcW w:w="992" w:type="dxa"/>
            <w:textDirection w:val="btLr"/>
            <w:vAlign w:val="center"/>
          </w:tcPr>
          <w:p w:rsidR="00BD45EA" w:rsidRPr="00BF6EBE" w:rsidRDefault="00BD45EA" w:rsidP="00521B5A">
            <w:pPr>
              <w:ind w:left="113" w:right="113"/>
              <w:rPr>
                <w:rFonts w:ascii="Times New Roman" w:eastAsia="Times New Roman" w:hAnsi="Times New Roman" w:cs="Times New Roman"/>
                <w:sz w:val="28"/>
                <w:szCs w:val="28"/>
                <w:lang w:val="tt-RU" w:eastAsia="ru-RU"/>
              </w:rPr>
            </w:pPr>
          </w:p>
        </w:tc>
        <w:tc>
          <w:tcPr>
            <w:tcW w:w="1559" w:type="dxa"/>
            <w:textDirection w:val="btLr"/>
            <w:vAlign w:val="center"/>
          </w:tcPr>
          <w:p w:rsidR="00BD45EA" w:rsidRPr="00BF6EBE" w:rsidRDefault="00BD45EA" w:rsidP="00521B5A">
            <w:pPr>
              <w:ind w:left="113" w:right="113"/>
              <w:rPr>
                <w:rFonts w:ascii="Times New Roman" w:eastAsia="Times New Roman" w:hAnsi="Times New Roman" w:cs="Times New Roman"/>
                <w:sz w:val="28"/>
                <w:szCs w:val="28"/>
                <w:lang w:val="tt-RU" w:eastAsia="ru-RU"/>
              </w:rPr>
            </w:pPr>
          </w:p>
        </w:tc>
      </w:tr>
      <w:tr w:rsidR="00267300" w:rsidRPr="00BF6EBE" w:rsidTr="00941564">
        <w:tc>
          <w:tcPr>
            <w:tcW w:w="426" w:type="dxa"/>
          </w:tcPr>
          <w:p w:rsidR="00267300" w:rsidRPr="00BF6EBE" w:rsidRDefault="0026730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c>
          <w:tcPr>
            <w:tcW w:w="2835"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2693"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984"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276"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843"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276"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992"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559" w:type="dxa"/>
          </w:tcPr>
          <w:p w:rsidR="00267300" w:rsidRPr="00BF6EBE" w:rsidRDefault="00267300" w:rsidP="00521B5A">
            <w:pPr>
              <w:rPr>
                <w:rFonts w:ascii="Times New Roman" w:eastAsia="Times New Roman" w:hAnsi="Times New Roman" w:cs="Times New Roman"/>
                <w:sz w:val="28"/>
                <w:szCs w:val="28"/>
                <w:lang w:val="tt-RU" w:eastAsia="ru-RU"/>
              </w:rPr>
            </w:pPr>
          </w:p>
        </w:tc>
      </w:tr>
      <w:tr w:rsidR="00267300" w:rsidRPr="00BF6EBE" w:rsidTr="00941564">
        <w:tc>
          <w:tcPr>
            <w:tcW w:w="426" w:type="dxa"/>
          </w:tcPr>
          <w:p w:rsidR="00267300" w:rsidRPr="00BF6EBE" w:rsidRDefault="0026730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tc>
        <w:tc>
          <w:tcPr>
            <w:tcW w:w="2835"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2693"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984"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276"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843"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276"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992" w:type="dxa"/>
          </w:tcPr>
          <w:p w:rsidR="00267300" w:rsidRPr="00BF6EBE" w:rsidRDefault="00267300" w:rsidP="00521B5A">
            <w:pPr>
              <w:rPr>
                <w:rFonts w:ascii="Times New Roman" w:eastAsia="Times New Roman" w:hAnsi="Times New Roman" w:cs="Times New Roman"/>
                <w:sz w:val="28"/>
                <w:szCs w:val="28"/>
                <w:lang w:val="tt-RU" w:eastAsia="ru-RU"/>
              </w:rPr>
            </w:pPr>
          </w:p>
        </w:tc>
        <w:tc>
          <w:tcPr>
            <w:tcW w:w="1559" w:type="dxa"/>
          </w:tcPr>
          <w:p w:rsidR="00267300" w:rsidRPr="00BF6EBE" w:rsidRDefault="00267300" w:rsidP="00521B5A">
            <w:pPr>
              <w:rPr>
                <w:rFonts w:ascii="Times New Roman" w:eastAsia="Times New Roman" w:hAnsi="Times New Roman" w:cs="Times New Roman"/>
                <w:sz w:val="28"/>
                <w:szCs w:val="28"/>
                <w:lang w:val="tt-RU" w:eastAsia="ru-RU"/>
              </w:rPr>
            </w:pPr>
          </w:p>
        </w:tc>
      </w:tr>
    </w:tbl>
    <w:p w:rsidR="001A3872" w:rsidRPr="00BF6EBE" w:rsidRDefault="001A3872" w:rsidP="00521B5A">
      <w:pPr>
        <w:spacing w:after="0" w:line="240" w:lineRule="auto"/>
        <w:rPr>
          <w:rFonts w:ascii="Times New Roman" w:eastAsia="Times New Roman" w:hAnsi="Times New Roman" w:cs="Times New Roman"/>
          <w:b/>
          <w:sz w:val="28"/>
          <w:szCs w:val="28"/>
          <w:lang w:val="tt-RU" w:eastAsia="ru-RU"/>
        </w:rPr>
      </w:pPr>
    </w:p>
    <w:p w:rsidR="00526881" w:rsidRPr="00BF6EBE" w:rsidRDefault="00526881" w:rsidP="00521B5A">
      <w:pPr>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Оценка результатов</w:t>
      </w:r>
      <w:r w:rsidR="007F25A5" w:rsidRPr="00BF6EBE">
        <w:rPr>
          <w:rFonts w:ascii="Times New Roman" w:eastAsia="Times New Roman" w:hAnsi="Times New Roman" w:cs="Times New Roman"/>
          <w:b/>
          <w:sz w:val="28"/>
          <w:szCs w:val="28"/>
          <w:lang w:val="tt-RU" w:eastAsia="ru-RU"/>
        </w:rPr>
        <w:t>(Нәтижәләрне билгеләү)</w:t>
      </w:r>
    </w:p>
    <w:tbl>
      <w:tblPr>
        <w:tblStyle w:val="29"/>
        <w:tblW w:w="0" w:type="auto"/>
        <w:tblLook w:val="04A0" w:firstRow="1" w:lastRow="0" w:firstColumn="1" w:lastColumn="0" w:noHBand="0" w:noVBand="1"/>
      </w:tblPr>
      <w:tblGrid>
        <w:gridCol w:w="4718"/>
        <w:gridCol w:w="10274"/>
      </w:tblGrid>
      <w:tr w:rsidR="00526881" w:rsidRPr="009E49E0" w:rsidTr="00941564">
        <w:tc>
          <w:tcPr>
            <w:tcW w:w="4718" w:type="dxa"/>
          </w:tcPr>
          <w:p w:rsidR="00526881" w:rsidRPr="00BF6EBE" w:rsidRDefault="0052688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Югары дәрәжә</w:t>
            </w:r>
          </w:p>
          <w:p w:rsidR="00526881" w:rsidRPr="00BF6EBE" w:rsidRDefault="0052688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2,7 дән 3 кә кадәр</w:t>
            </w:r>
          </w:p>
        </w:tc>
        <w:tc>
          <w:tcPr>
            <w:tcW w:w="10274" w:type="dxa"/>
          </w:tcPr>
          <w:p w:rsidR="00526881" w:rsidRPr="00BF6EBE" w:rsidRDefault="0052688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Бала с</w:t>
            </w:r>
            <w:r w:rsidRPr="00BF6EBE">
              <w:rPr>
                <w:rFonts w:ascii="Times New Roman" w:eastAsia="Times New Roman" w:hAnsi="Times New Roman" w:cs="Times New Roman"/>
                <w:sz w:val="28"/>
                <w:szCs w:val="28"/>
                <w:lang w:val="be-BY" w:eastAsia="ru-RU"/>
              </w:rPr>
              <w:t>өйл</w:t>
            </w:r>
            <w:r w:rsidRPr="00BF6EBE">
              <w:rPr>
                <w:rFonts w:ascii="Times New Roman" w:eastAsia="Times New Roman" w:hAnsi="Times New Roman" w:cs="Times New Roman"/>
                <w:sz w:val="28"/>
                <w:szCs w:val="28"/>
                <w:lang w:val="tt-RU" w:eastAsia="ru-RU"/>
              </w:rPr>
              <w:t>әмдә актив, үзлектән сорау бирә, яхшы аралаша.</w:t>
            </w:r>
          </w:p>
        </w:tc>
      </w:tr>
      <w:tr w:rsidR="00526881" w:rsidRPr="009E49E0" w:rsidTr="00941564">
        <w:tc>
          <w:tcPr>
            <w:tcW w:w="4718" w:type="dxa"/>
          </w:tcPr>
          <w:p w:rsidR="00526881" w:rsidRPr="00BF6EBE" w:rsidRDefault="0052688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Уртача дәрәжә</w:t>
            </w:r>
          </w:p>
          <w:p w:rsidR="00526881" w:rsidRPr="00BF6EBE" w:rsidRDefault="0052688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2 дән 2,6 гә кадәр</w:t>
            </w:r>
          </w:p>
        </w:tc>
        <w:tc>
          <w:tcPr>
            <w:tcW w:w="10274" w:type="dxa"/>
          </w:tcPr>
          <w:p w:rsidR="00526881" w:rsidRPr="00BF6EBE" w:rsidRDefault="0052688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Сүз байлыгы бар, тәрбияче ярдәмендә аралаша.</w:t>
            </w:r>
          </w:p>
        </w:tc>
      </w:tr>
      <w:tr w:rsidR="00526881" w:rsidRPr="00BF6EBE" w:rsidTr="00941564">
        <w:tc>
          <w:tcPr>
            <w:tcW w:w="4718" w:type="dxa"/>
          </w:tcPr>
          <w:p w:rsidR="00526881" w:rsidRPr="00BF6EBE" w:rsidRDefault="0052688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Уртачадан түбән дәрәжә</w:t>
            </w:r>
          </w:p>
          <w:p w:rsidR="00526881" w:rsidRPr="00BF6EBE" w:rsidRDefault="0052688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1 дән 2 гә кадәр</w:t>
            </w:r>
          </w:p>
        </w:tc>
        <w:tc>
          <w:tcPr>
            <w:tcW w:w="10274" w:type="dxa"/>
          </w:tcPr>
          <w:p w:rsidR="00526881" w:rsidRPr="00BF6EBE" w:rsidRDefault="0052688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Анлый, русча жавап бирә.</w:t>
            </w:r>
          </w:p>
        </w:tc>
      </w:tr>
    </w:tbl>
    <w:p w:rsidR="00B2575B" w:rsidRPr="00BF6EBE" w:rsidRDefault="00B2575B" w:rsidP="00521B5A">
      <w:pPr>
        <w:spacing w:after="0" w:line="240" w:lineRule="auto"/>
        <w:ind w:firstLine="567"/>
        <w:jc w:val="center"/>
        <w:rPr>
          <w:rFonts w:ascii="Times New Roman" w:eastAsia="Times New Roman" w:hAnsi="Times New Roman" w:cs="Times New Roman"/>
          <w:b/>
          <w:sz w:val="28"/>
          <w:szCs w:val="28"/>
          <w:lang w:val="tt-RU" w:eastAsia="ru-RU"/>
        </w:rPr>
      </w:pPr>
    </w:p>
    <w:p w:rsidR="00824BFA" w:rsidRPr="00BF6EBE" w:rsidRDefault="00824BFA" w:rsidP="00521B5A">
      <w:pPr>
        <w:spacing w:after="0" w:line="240" w:lineRule="auto"/>
        <w:ind w:firstLine="567"/>
        <w:jc w:val="center"/>
        <w:rPr>
          <w:rFonts w:ascii="Times New Roman" w:eastAsia="Times New Roman" w:hAnsi="Times New Roman" w:cs="Times New Roman"/>
          <w:b/>
          <w:sz w:val="28"/>
          <w:szCs w:val="28"/>
          <w:lang w:val="tt-RU" w:eastAsia="ru-RU"/>
        </w:rPr>
      </w:pPr>
    </w:p>
    <w:p w:rsidR="007F25A5" w:rsidRPr="00BF6EBE" w:rsidRDefault="00BD213F" w:rsidP="00521B5A">
      <w:pPr>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Балаларның татар телендә аралаша белү дәрәҗәсен тикшергәндә кулланырга мөмкин булган биремнәр</w:t>
      </w:r>
    </w:p>
    <w:p w:rsidR="009D215F" w:rsidRPr="00BF6EBE" w:rsidRDefault="009D215F" w:rsidP="00521B5A">
      <w:pPr>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(диагностик инструментарий)</w:t>
      </w:r>
    </w:p>
    <w:p w:rsidR="00BD213F" w:rsidRPr="00BF6EBE" w:rsidRDefault="00BD213F"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1.“Минем өем” проекты буенча өйрәнгән лексиканы сөйләмдә куллану.</w:t>
      </w:r>
      <w:r w:rsidR="00DB1F63" w:rsidRPr="00BF6EBE">
        <w:rPr>
          <w:rFonts w:ascii="Times New Roman" w:eastAsia="Times New Roman" w:hAnsi="Times New Roman" w:cs="Times New Roman"/>
          <w:b/>
          <w:sz w:val="28"/>
          <w:szCs w:val="28"/>
          <w:lang w:val="tt-RU" w:eastAsia="ru-RU"/>
        </w:rPr>
        <w:t xml:space="preserve"> (Өйрәнгән темалар буенча 4-5 р</w:t>
      </w:r>
      <w:r w:rsidRPr="00BF6EBE">
        <w:rPr>
          <w:rFonts w:ascii="Times New Roman" w:eastAsia="Times New Roman" w:hAnsi="Times New Roman" w:cs="Times New Roman"/>
          <w:b/>
          <w:sz w:val="28"/>
          <w:szCs w:val="28"/>
          <w:lang w:val="tt-RU" w:eastAsia="ru-RU"/>
        </w:rPr>
        <w:t>әсем күрсәтелә,татарча исемнәрен әйтергә кушыла.)</w:t>
      </w:r>
    </w:p>
    <w:p w:rsidR="00BD213F" w:rsidRPr="00BF6EBE" w:rsidRDefault="00BD213F" w:rsidP="00521B5A">
      <w:pPr>
        <w:spacing w:after="0" w:line="240" w:lineRule="auto"/>
        <w:ind w:firstLine="567"/>
        <w:jc w:val="both"/>
        <w:rPr>
          <w:rFonts w:ascii="Times New Roman" w:eastAsia="Times New Roman" w:hAnsi="Times New Roman" w:cs="Times New Roman"/>
          <w:i/>
          <w:sz w:val="28"/>
          <w:szCs w:val="28"/>
          <w:lang w:val="tt-RU" w:eastAsia="ru-RU"/>
        </w:rPr>
      </w:pPr>
      <w:r w:rsidRPr="00BF6EBE">
        <w:rPr>
          <w:rFonts w:ascii="Times New Roman" w:eastAsia="Times New Roman" w:hAnsi="Times New Roman" w:cs="Times New Roman"/>
          <w:b/>
          <w:sz w:val="28"/>
          <w:szCs w:val="28"/>
          <w:lang w:val="tt-RU" w:eastAsia="ru-RU"/>
        </w:rPr>
        <w:t>1.Дидактик уен “Бу кем?”</w:t>
      </w:r>
      <w:r w:rsidRPr="00BF6EBE">
        <w:rPr>
          <w:rFonts w:ascii="Times New Roman" w:eastAsia="Times New Roman" w:hAnsi="Times New Roman" w:cs="Times New Roman"/>
          <w:sz w:val="28"/>
          <w:szCs w:val="28"/>
          <w:lang w:val="tt-RU" w:eastAsia="ru-RU"/>
        </w:rPr>
        <w:t>(</w:t>
      </w:r>
      <w:r w:rsidR="007240B6" w:rsidRPr="00BF6EBE">
        <w:rPr>
          <w:rFonts w:ascii="Times New Roman" w:eastAsia="Times New Roman" w:hAnsi="Times New Roman" w:cs="Times New Roman"/>
          <w:sz w:val="28"/>
          <w:szCs w:val="28"/>
          <w:lang w:val="tt-RU" w:eastAsia="ru-RU"/>
        </w:rPr>
        <w:t>l вариант)</w:t>
      </w:r>
    </w:p>
    <w:p w:rsidR="007240B6" w:rsidRPr="00BF6EBE" w:rsidRDefault="007240B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Лексика:</w:t>
      </w:r>
      <w:r w:rsidRPr="00BF6EBE">
        <w:rPr>
          <w:rFonts w:ascii="Times New Roman" w:eastAsia="Times New Roman" w:hAnsi="Times New Roman" w:cs="Times New Roman"/>
          <w:sz w:val="28"/>
          <w:szCs w:val="28"/>
          <w:lang w:val="tt-RU" w:eastAsia="ru-RU"/>
        </w:rPr>
        <w:t>әти, әни, кыз, малай, әби, бабай.</w:t>
      </w:r>
    </w:p>
    <w:p w:rsidR="007240B6" w:rsidRPr="00BF6EBE" w:rsidRDefault="007240B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эчтәлеге:Өй рәсеме.Өй тирәсендә гаиләәг</w:t>
      </w:r>
      <w:r w:rsidR="00B55863" w:rsidRPr="00BF6EBE">
        <w:rPr>
          <w:rFonts w:ascii="Times New Roman" w:eastAsia="Times New Roman" w:hAnsi="Times New Roman" w:cs="Times New Roman"/>
          <w:sz w:val="28"/>
          <w:szCs w:val="28"/>
          <w:lang w:val="tt-RU" w:eastAsia="ru-RU"/>
        </w:rPr>
        <w:t>ъзалары рәсемнәре (комплектагы күрсәтмә рәсемнәр).Тәрбияче рәсемнәргә күрсәтеп сорый:”Бу кем?” (Әни...)</w:t>
      </w:r>
    </w:p>
    <w:p w:rsidR="00B55863" w:rsidRPr="00BF6EBE" w:rsidRDefault="00B5586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2.</w:t>
      </w:r>
      <w:r w:rsidR="00991586" w:rsidRPr="00BF6EBE">
        <w:rPr>
          <w:rFonts w:ascii="Times New Roman" w:eastAsia="Times New Roman" w:hAnsi="Times New Roman" w:cs="Times New Roman"/>
          <w:b/>
          <w:sz w:val="28"/>
          <w:szCs w:val="28"/>
          <w:lang w:val="tt-RU" w:eastAsia="ru-RU"/>
        </w:rPr>
        <w:t>Дидактик уен “Кем юк?”(</w:t>
      </w:r>
      <w:r w:rsidR="00991586" w:rsidRPr="00BF6EBE">
        <w:rPr>
          <w:rFonts w:ascii="Times New Roman" w:eastAsia="Times New Roman" w:hAnsi="Times New Roman" w:cs="Times New Roman"/>
          <w:sz w:val="28"/>
          <w:szCs w:val="28"/>
          <w:lang w:val="tt-RU" w:eastAsia="ru-RU"/>
        </w:rPr>
        <w:t>ll вариант)</w:t>
      </w:r>
    </w:p>
    <w:p w:rsidR="00991586" w:rsidRPr="00BF6EBE" w:rsidRDefault="0099158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Лексика:әти, әни, кыз, малай, әби, бабай.</w:t>
      </w:r>
    </w:p>
    <w:p w:rsidR="00991586" w:rsidRPr="00BF6EBE" w:rsidRDefault="0099158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эчтәлеге:Өй рәсеме.Өй тирәсендә гаилә әгъзалары рәсемнәре (комплектагы күрсәтмә рәсемнәр). Тәрбияче бер рәсемне алып куя.Баладан сорый:”Кем юк?” (Әби...)</w:t>
      </w:r>
    </w:p>
    <w:p w:rsidR="00991586" w:rsidRPr="00BF6EBE" w:rsidRDefault="0099158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Уенны интерактив тактада, проек</w:t>
      </w:r>
      <w:r w:rsidRPr="00BF6EBE">
        <w:rPr>
          <w:rFonts w:ascii="Times New Roman" w:eastAsia="Times New Roman" w:hAnsi="Times New Roman" w:cs="Times New Roman"/>
          <w:sz w:val="28"/>
          <w:szCs w:val="28"/>
          <w:lang w:eastAsia="ru-RU"/>
        </w:rPr>
        <w:t>ц</w:t>
      </w:r>
      <w:r w:rsidRPr="00BF6EBE">
        <w:rPr>
          <w:rFonts w:ascii="Times New Roman" w:eastAsia="Times New Roman" w:hAnsi="Times New Roman" w:cs="Times New Roman"/>
          <w:sz w:val="28"/>
          <w:szCs w:val="28"/>
          <w:lang w:val="tt-RU" w:eastAsia="ru-RU"/>
        </w:rPr>
        <w:t>ион техника экранында, ике бала арасында диалог формасында үткәрергә була.</w:t>
      </w:r>
    </w:p>
    <w:p w:rsidR="00991586" w:rsidRPr="00BF6EBE" w:rsidRDefault="00991586"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3.Дидактик уен “Кәрзиндә нәрсә бар?”</w:t>
      </w:r>
    </w:p>
    <w:p w:rsidR="00991586" w:rsidRPr="00BF6EBE" w:rsidRDefault="0099158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Лексика:Ипи ,алма, сөт, чәй.</w:t>
      </w:r>
    </w:p>
    <w:p w:rsidR="00D60458" w:rsidRPr="00BF6EBE" w:rsidRDefault="0099158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эчтәлеге:Мияу кәрзин белән ашамлыклар алып килгән.Мияу ашамлык муляжларына күрсәтә, исемен сорый</w:t>
      </w:r>
      <w:r w:rsidR="00D60458" w:rsidRPr="00BF6EBE">
        <w:rPr>
          <w:rFonts w:ascii="Times New Roman" w:eastAsia="Times New Roman" w:hAnsi="Times New Roman" w:cs="Times New Roman"/>
          <w:sz w:val="28"/>
          <w:szCs w:val="28"/>
          <w:lang w:val="tt-RU" w:eastAsia="ru-RU"/>
        </w:rPr>
        <w:t>:”Бу нәрсә? (алма)</w:t>
      </w:r>
    </w:p>
    <w:p w:rsidR="00D60458" w:rsidRPr="00BF6EBE" w:rsidRDefault="00D60458"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4.Дидактик уен “Нәрсә юк?”</w:t>
      </w:r>
    </w:p>
    <w:p w:rsidR="00D60458" w:rsidRPr="00BF6EBE" w:rsidRDefault="00D60458"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Лексика:Ипи ,алма, сөт, чәй.</w:t>
      </w:r>
    </w:p>
    <w:p w:rsidR="00D60458" w:rsidRPr="00BF6EBE" w:rsidRDefault="00D60458"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Уен эчтәлеге:Мияу бер ашамлык муляжын яшереп куя һәм сорый: “Нәрсә юк?” Бала нәрсә юклыгын әйтергә тиеш.(Алма...) Уенны рәсемнәр кулланып та үткәреп була.</w:t>
      </w:r>
    </w:p>
    <w:p w:rsidR="00D60458" w:rsidRPr="00BF6EBE" w:rsidRDefault="00D60458"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5.Дидактик уен </w:t>
      </w:r>
      <w:r w:rsidR="00DB1F63" w:rsidRPr="00BF6EBE">
        <w:rPr>
          <w:rFonts w:ascii="Times New Roman" w:eastAsia="Times New Roman" w:hAnsi="Times New Roman" w:cs="Times New Roman"/>
          <w:b/>
          <w:sz w:val="28"/>
          <w:szCs w:val="28"/>
          <w:lang w:val="tt-RU" w:eastAsia="ru-RU"/>
        </w:rPr>
        <w:t>“Мин әйтәм, син күрсәт һәм әйт”</w:t>
      </w:r>
    </w:p>
    <w:p w:rsidR="00D60458" w:rsidRPr="00BF6EBE" w:rsidRDefault="00D60458"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әти, әни, кыз, малай, әби, бабай, куян, аю, туп, машина,курчак, эт, песи, ипи ,алма, сөт, чәй.</w:t>
      </w:r>
    </w:p>
    <w:p w:rsidR="00D60458" w:rsidRPr="00BF6EBE" w:rsidRDefault="00D60458"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Уен эчтәлеге:Балага уенчык яисә уенчык рәсемнәре бирелә. Бала </w:t>
      </w:r>
      <w:r w:rsidR="00B04C06" w:rsidRPr="00BF6EBE">
        <w:rPr>
          <w:rFonts w:ascii="Times New Roman" w:eastAsia="Times New Roman" w:hAnsi="Times New Roman" w:cs="Times New Roman"/>
          <w:sz w:val="28"/>
          <w:szCs w:val="28"/>
          <w:lang w:val="tt-RU" w:eastAsia="ru-RU"/>
        </w:rPr>
        <w:t>тәрбияче әйткән уенчыкны яисә уенчык рәсемен табып күрсәтергә һәм исемен кабатлап әйтергә тиеш.</w:t>
      </w:r>
    </w:p>
    <w:p w:rsidR="00B04C06" w:rsidRPr="00BF6EBE" w:rsidRDefault="00B04C06"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6.Ди</w:t>
      </w:r>
      <w:r w:rsidR="00DB1F63" w:rsidRPr="00BF6EBE">
        <w:rPr>
          <w:rFonts w:ascii="Times New Roman" w:eastAsia="Times New Roman" w:hAnsi="Times New Roman" w:cs="Times New Roman"/>
          <w:b/>
          <w:sz w:val="28"/>
          <w:szCs w:val="28"/>
          <w:lang w:val="tt-RU" w:eastAsia="ru-RU"/>
        </w:rPr>
        <w:t>дакик уен “Исемен әйтсәң бирәм”</w:t>
      </w:r>
    </w:p>
    <w:p w:rsidR="004A7956" w:rsidRPr="00BF6EBE" w:rsidRDefault="004A795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әти, әни, кыз, малай, әби, бабай, куян, аю, туп, машина,курчак, эт, песи, ипи ,алма, сөт, чәй.</w:t>
      </w:r>
    </w:p>
    <w:p w:rsidR="00B04C06" w:rsidRPr="00BF6EBE" w:rsidRDefault="004A795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Уен әчтәлеге: Өстәлдә уенчыклар яисә рәсемнәр. Тәрбияче балага уенчыкны (рәсемне) күрсәтә, сорый: “Бу нәрсә?” (Алма..); “Бу кем?” (Әти...)</w:t>
      </w:r>
    </w:p>
    <w:p w:rsidR="004A7956" w:rsidRPr="00BF6EBE" w:rsidRDefault="004A795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Бала дөрес җавап бирсә, аңа уенчыклар яисә таратма рәсемнәр бирелә.</w:t>
      </w:r>
    </w:p>
    <w:p w:rsidR="00C7037B" w:rsidRPr="00BF6EBE" w:rsidRDefault="004A7956"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7.Дидактик уен “Серле янчык”</w:t>
      </w:r>
    </w:p>
    <w:p w:rsidR="004A7956" w:rsidRPr="00BF6EBE" w:rsidRDefault="004A7956" w:rsidP="00521B5A">
      <w:pPr>
        <w:spacing w:after="0" w:line="240" w:lineRule="auto"/>
        <w:ind w:firstLine="567"/>
        <w:jc w:val="both"/>
        <w:rPr>
          <w:rFonts w:ascii="Times New Roman" w:eastAsia="Times New Roman" w:hAnsi="Times New Roman" w:cs="Times New Roman"/>
          <w:b/>
          <w:i/>
          <w:sz w:val="28"/>
          <w:szCs w:val="28"/>
          <w:lang w:val="tt-RU" w:eastAsia="ru-RU"/>
        </w:rPr>
      </w:pPr>
      <w:r w:rsidRPr="00BF6EBE">
        <w:rPr>
          <w:rFonts w:ascii="Times New Roman" w:eastAsia="Times New Roman" w:hAnsi="Times New Roman" w:cs="Times New Roman"/>
          <w:sz w:val="28"/>
          <w:szCs w:val="28"/>
          <w:lang w:val="tt-RU" w:eastAsia="ru-RU"/>
        </w:rPr>
        <w:t>Лексика: куян, аю, туп,машина, курчак,эт, песи.</w:t>
      </w:r>
    </w:p>
    <w:p w:rsidR="004A7956" w:rsidRPr="00BF6EBE" w:rsidRDefault="004A795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Балага уенчыклар күрсәтелә, исемнәрен әйтеп, янчыкка салына. Бала, янчыктагы уенчыкны капшап, исемен әйтә, алып күрсәтә.</w:t>
      </w:r>
    </w:p>
    <w:p w:rsidR="004A7956" w:rsidRPr="00BF6EBE" w:rsidRDefault="004A7956"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8. Дидактик уен “Әйе-юк”</w:t>
      </w:r>
    </w:p>
    <w:p w:rsidR="004A7956" w:rsidRPr="00BF6EBE" w:rsidRDefault="004A795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Сүзнең дөрес үзләштерелүен тикшерү йөзеннән (аңлап </w:t>
      </w:r>
      <w:r w:rsidR="003973C5" w:rsidRPr="00BF6EBE">
        <w:rPr>
          <w:rFonts w:ascii="Times New Roman" w:eastAsia="Times New Roman" w:hAnsi="Times New Roman" w:cs="Times New Roman"/>
          <w:sz w:val="28"/>
          <w:szCs w:val="28"/>
          <w:lang w:val="tt-RU" w:eastAsia="ru-RU"/>
        </w:rPr>
        <w:t xml:space="preserve"> яки аңламыйча әйтү) төрле вариантта сораулар бирелә:”Бу нәрсә?”(Аю...); “Бу аю?” (Әйе,аю...); “Бу куян?” (Юк, песи..) һ.б.</w:t>
      </w:r>
    </w:p>
    <w:p w:rsidR="003973C5" w:rsidRPr="00BF6EBE" w:rsidRDefault="003973C5"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Югары балл (2.7-3)-</w:t>
      </w:r>
      <w:r w:rsidRPr="00BF6EBE">
        <w:rPr>
          <w:rFonts w:ascii="Times New Roman" w:eastAsia="Times New Roman" w:hAnsi="Times New Roman" w:cs="Times New Roman"/>
          <w:sz w:val="28"/>
          <w:szCs w:val="28"/>
          <w:lang w:val="tt-RU" w:eastAsia="ru-RU"/>
        </w:rPr>
        <w:t xml:space="preserve"> сүз байлыгы җитәрлек, уенчык, әйберләрне үзлектән, аңлап, дөрес күрсәтә, исемнәрен әйтә.</w:t>
      </w:r>
    </w:p>
    <w:p w:rsidR="003973C5" w:rsidRPr="00BF6EBE" w:rsidRDefault="003973C5"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w:t>
      </w:r>
      <w:r w:rsidR="00050C28" w:rsidRPr="00BF6EBE">
        <w:rPr>
          <w:rFonts w:ascii="Times New Roman" w:eastAsia="Times New Roman" w:hAnsi="Times New Roman" w:cs="Times New Roman"/>
          <w:sz w:val="28"/>
          <w:szCs w:val="28"/>
          <w:lang w:val="tt-RU" w:eastAsia="ru-RU"/>
        </w:rPr>
        <w:t xml:space="preserve"> –сүз байлыгы бар, кайбер сорауларга тәрбияче ярдәмендә җавп бирә.</w:t>
      </w:r>
    </w:p>
    <w:p w:rsidR="00381B59" w:rsidRPr="00BF6EBE" w:rsidRDefault="00050C28"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(1-1.9)-</w:t>
      </w:r>
      <w:r w:rsidRPr="00BF6EBE">
        <w:rPr>
          <w:rFonts w:ascii="Times New Roman" w:eastAsia="Times New Roman" w:hAnsi="Times New Roman" w:cs="Times New Roman"/>
          <w:sz w:val="28"/>
          <w:szCs w:val="28"/>
          <w:lang w:val="tt-RU" w:eastAsia="ru-RU"/>
        </w:rPr>
        <w:t xml:space="preserve"> аңлый, русча җавап бирә.</w:t>
      </w:r>
    </w:p>
    <w:p w:rsidR="00050C28" w:rsidRPr="00BF6EBE" w:rsidRDefault="00050C28"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w:t>
      </w:r>
      <w:r w:rsidR="00381B59" w:rsidRPr="00BF6EBE">
        <w:rPr>
          <w:rFonts w:ascii="Times New Roman" w:eastAsia="Times New Roman" w:hAnsi="Times New Roman" w:cs="Times New Roman"/>
          <w:b/>
          <w:sz w:val="28"/>
          <w:szCs w:val="28"/>
          <w:lang w:val="tt-RU" w:eastAsia="ru-RU"/>
        </w:rPr>
        <w:t>Ягымлы сүзләр куллану (“Исәнме!”,”Исәнмесез!”,”Сау бул!”, “Сау булыгыз!”,”Рәхмәт”,”Хәлләр ничек?”)</w:t>
      </w:r>
    </w:p>
    <w:p w:rsidR="002717EF" w:rsidRPr="00BF6EBE" w:rsidRDefault="002717EF"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1.Ситуатив күнегүләр.</w:t>
      </w:r>
    </w:p>
    <w:p w:rsidR="00B04C06" w:rsidRPr="00BF6EBE" w:rsidRDefault="002717EF"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а) “Куян аюга кунакка килә”.</w:t>
      </w:r>
      <w:r w:rsidRPr="00BF6EBE">
        <w:rPr>
          <w:rFonts w:ascii="Times New Roman" w:eastAsia="Times New Roman" w:hAnsi="Times New Roman" w:cs="Times New Roman"/>
          <w:sz w:val="28"/>
          <w:szCs w:val="28"/>
          <w:lang w:val="tt-RU" w:eastAsia="ru-RU"/>
        </w:rPr>
        <w:t xml:space="preserve"> Ул, ишектән кергәндә, аюга нәрсә әйтә? Ничек исәнләшә? (Исәнме аю!)</w:t>
      </w:r>
    </w:p>
    <w:p w:rsidR="00991586" w:rsidRPr="00BF6EBE" w:rsidRDefault="002717EF"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б) “Куян аюда кунакта булды”.</w:t>
      </w:r>
      <w:r w:rsidRPr="00BF6EBE">
        <w:rPr>
          <w:rFonts w:ascii="Times New Roman" w:eastAsia="Times New Roman" w:hAnsi="Times New Roman" w:cs="Times New Roman"/>
          <w:sz w:val="28"/>
          <w:szCs w:val="28"/>
          <w:lang w:val="tt-RU" w:eastAsia="ru-RU"/>
        </w:rPr>
        <w:t>Ишектән чыгып киткәндә, куян аю белән ничек саубуллаша? Нәрсә әйтә? (Сау бул аю!)</w:t>
      </w:r>
    </w:p>
    <w:p w:rsidR="002717EF" w:rsidRPr="00BF6EBE" w:rsidRDefault="002717EF"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в) “Акбай (Мияуга, Курчакка, Дустыңа) уенчык бүләк ит”.</w:t>
      </w:r>
    </w:p>
    <w:p w:rsidR="002717EF" w:rsidRPr="00BF6EBE" w:rsidRDefault="002717EF"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2.Уен ситуа</w:t>
      </w:r>
      <w:r w:rsidRPr="00BF6EBE">
        <w:rPr>
          <w:rFonts w:ascii="Times New Roman" w:eastAsia="Times New Roman" w:hAnsi="Times New Roman" w:cs="Times New Roman"/>
          <w:b/>
          <w:sz w:val="28"/>
          <w:szCs w:val="28"/>
          <w:lang w:eastAsia="ru-RU"/>
        </w:rPr>
        <w:t>ц</w:t>
      </w:r>
      <w:r w:rsidRPr="00BF6EBE">
        <w:rPr>
          <w:rFonts w:ascii="Times New Roman" w:eastAsia="Times New Roman" w:hAnsi="Times New Roman" w:cs="Times New Roman"/>
          <w:b/>
          <w:sz w:val="28"/>
          <w:szCs w:val="28"/>
          <w:lang w:val="tt-RU" w:eastAsia="ru-RU"/>
        </w:rPr>
        <w:t xml:space="preserve">иясе “Кунак сыйлау”. </w:t>
      </w:r>
      <w:r w:rsidRPr="00BF6EBE">
        <w:rPr>
          <w:rFonts w:ascii="Times New Roman" w:eastAsia="Times New Roman" w:hAnsi="Times New Roman" w:cs="Times New Roman"/>
          <w:sz w:val="28"/>
          <w:szCs w:val="28"/>
          <w:lang w:val="tt-RU" w:eastAsia="ru-RU"/>
        </w:rPr>
        <w:t>Акбайда (Мияуда) кунакта</w:t>
      </w:r>
      <w:r w:rsidR="00322272" w:rsidRPr="00BF6EBE">
        <w:rPr>
          <w:rFonts w:ascii="Times New Roman" w:eastAsia="Times New Roman" w:hAnsi="Times New Roman" w:cs="Times New Roman"/>
          <w:sz w:val="28"/>
          <w:szCs w:val="28"/>
          <w:lang w:val="tt-RU" w:eastAsia="ru-RU"/>
        </w:rPr>
        <w:t xml:space="preserve">. </w:t>
      </w:r>
    </w:p>
    <w:p w:rsidR="00322272" w:rsidRPr="00BF6EBE" w:rsidRDefault="00322272"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Тәрбияче Акбай (Мияу) ролендә.Ул баланы ашамлык, җиләк-җимеш (алма, груша, банан, һ,б.)  муяжлары белән “сыйлый”. Тәрбияче баланың “Рәхмәт” әйтә белүен билгели.</w:t>
      </w:r>
    </w:p>
    <w:p w:rsidR="00322272" w:rsidRPr="00BF6EBE" w:rsidRDefault="00322272"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lastRenderedPageBreak/>
        <w:t>3.Уен ситуациясе “Дустыңны сыйла”.</w:t>
      </w:r>
      <w:r w:rsidRPr="00BF6EBE">
        <w:rPr>
          <w:rFonts w:ascii="Times New Roman" w:eastAsia="Times New Roman" w:hAnsi="Times New Roman" w:cs="Times New Roman"/>
          <w:sz w:val="28"/>
          <w:szCs w:val="28"/>
          <w:lang w:val="tt-RU" w:eastAsia="ru-RU"/>
        </w:rPr>
        <w:t xml:space="preserve"> Балаларны парлаштырып, бер-берсе белән исәнләшеп, хәлләрен сорап сыйларга тәкъдим итү. “Рәхмәт” әйтә белүләрен билгеләү.</w:t>
      </w:r>
    </w:p>
    <w:p w:rsidR="00991586" w:rsidRPr="00BF6EBE" w:rsidRDefault="00322272"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Югары балл (2.7-3)-</w:t>
      </w:r>
      <w:r w:rsidRPr="00BF6EBE">
        <w:rPr>
          <w:rFonts w:ascii="Times New Roman" w:eastAsia="Times New Roman" w:hAnsi="Times New Roman" w:cs="Times New Roman"/>
          <w:sz w:val="28"/>
          <w:szCs w:val="28"/>
          <w:lang w:val="tt-RU" w:eastAsia="ru-RU"/>
        </w:rPr>
        <w:t>бала ситуац</w:t>
      </w:r>
      <w:r w:rsidR="0086255B" w:rsidRPr="00BF6EBE">
        <w:rPr>
          <w:rFonts w:ascii="Times New Roman" w:eastAsia="Times New Roman" w:hAnsi="Times New Roman" w:cs="Times New Roman"/>
          <w:sz w:val="28"/>
          <w:szCs w:val="28"/>
          <w:lang w:val="tt-RU" w:eastAsia="ru-RU"/>
        </w:rPr>
        <w:t>ияләрдә ягымлы сүзләрне урынлы куллана.</w:t>
      </w:r>
    </w:p>
    <w:p w:rsidR="0086255B" w:rsidRPr="00BF6EBE" w:rsidRDefault="0086255B"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w:t>
      </w:r>
      <w:r w:rsidRPr="00BF6EBE">
        <w:rPr>
          <w:rFonts w:ascii="Times New Roman" w:eastAsia="Times New Roman" w:hAnsi="Times New Roman" w:cs="Times New Roman"/>
          <w:sz w:val="28"/>
          <w:szCs w:val="28"/>
          <w:lang w:val="tt-RU" w:eastAsia="ru-RU"/>
        </w:rPr>
        <w:t xml:space="preserve"> –тәрбияче ярдәмендә җавап бирә.</w:t>
      </w:r>
    </w:p>
    <w:p w:rsidR="0086255B" w:rsidRPr="00BF6EBE" w:rsidRDefault="0086255B"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(1-1.9)-</w:t>
      </w:r>
      <w:r w:rsidRPr="00BF6EBE">
        <w:rPr>
          <w:rFonts w:ascii="Times New Roman" w:eastAsia="Times New Roman" w:hAnsi="Times New Roman" w:cs="Times New Roman"/>
          <w:sz w:val="28"/>
          <w:szCs w:val="28"/>
          <w:lang w:val="tt-RU" w:eastAsia="ru-RU"/>
        </w:rPr>
        <w:t xml:space="preserve"> аңлый, русча җава</w:t>
      </w:r>
      <w:r w:rsidR="00C75CE6" w:rsidRPr="00BF6EBE">
        <w:rPr>
          <w:rFonts w:ascii="Times New Roman" w:eastAsia="Times New Roman" w:hAnsi="Times New Roman" w:cs="Times New Roman"/>
          <w:sz w:val="28"/>
          <w:szCs w:val="28"/>
          <w:lang w:val="tt-RU" w:eastAsia="ru-RU"/>
        </w:rPr>
        <w:t>п бирә.</w:t>
      </w:r>
    </w:p>
    <w:p w:rsidR="00C75CE6" w:rsidRPr="00BF6EBE" w:rsidRDefault="00C75CE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3.Боерыкны аңлап үтәү һәм куллана белү</w:t>
      </w:r>
      <w:r w:rsidRPr="00BF6EBE">
        <w:rPr>
          <w:rFonts w:ascii="Times New Roman" w:eastAsia="Times New Roman" w:hAnsi="Times New Roman" w:cs="Times New Roman"/>
          <w:sz w:val="28"/>
          <w:szCs w:val="28"/>
          <w:lang w:val="tt-RU" w:eastAsia="ru-RU"/>
        </w:rPr>
        <w:t xml:space="preserve"> (кил,утыр, аша,эч, ю, уйна).</w:t>
      </w:r>
    </w:p>
    <w:p w:rsidR="00C75CE6" w:rsidRPr="00BF6EBE" w:rsidRDefault="00C75CE6"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1.Сүзле уен “Мин әйтәм-син эшлә” (“Командир”).</w:t>
      </w:r>
    </w:p>
    <w:p w:rsidR="00C75CE6" w:rsidRPr="00BF6EBE" w:rsidRDefault="00C75CE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2.Сүзле уен “Шаян уенчыклар”.</w:t>
      </w:r>
      <w:r w:rsidRPr="00BF6EBE">
        <w:rPr>
          <w:rFonts w:ascii="Times New Roman" w:eastAsia="Times New Roman" w:hAnsi="Times New Roman" w:cs="Times New Roman"/>
          <w:sz w:val="28"/>
          <w:szCs w:val="28"/>
          <w:lang w:val="tt-RU" w:eastAsia="ru-RU"/>
        </w:rPr>
        <w:t xml:space="preserve"> Уен баланың  боерыкларны аңлы рәвештә үтәвен тикшерү өчен бирелә.</w:t>
      </w:r>
    </w:p>
    <w:p w:rsidR="00C75CE6" w:rsidRPr="00BF6EBE" w:rsidRDefault="00C75CE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Тәрбияче уенчыкка боерык бирә, мәсәлән:”Утыр!” ә уенчык “ашый” башлый.Бала бо</w:t>
      </w:r>
      <w:r w:rsidR="00C7037B" w:rsidRPr="00BF6EBE">
        <w:rPr>
          <w:rFonts w:ascii="Times New Roman" w:eastAsia="Times New Roman" w:hAnsi="Times New Roman" w:cs="Times New Roman"/>
          <w:sz w:val="28"/>
          <w:szCs w:val="28"/>
          <w:lang w:val="tt-RU" w:eastAsia="ru-RU"/>
        </w:rPr>
        <w:t>ерыкны дөрес итеп үтәп күрсәтә</w:t>
      </w:r>
    </w:p>
    <w:p w:rsidR="00C75CE6" w:rsidRPr="00BF6EBE" w:rsidRDefault="00C75CE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Югары балл (2.7-3)-</w:t>
      </w:r>
      <w:r w:rsidRPr="00BF6EBE">
        <w:rPr>
          <w:rFonts w:ascii="Times New Roman" w:eastAsia="Times New Roman" w:hAnsi="Times New Roman" w:cs="Times New Roman"/>
          <w:sz w:val="28"/>
          <w:szCs w:val="28"/>
          <w:lang w:val="tt-RU" w:eastAsia="ru-RU"/>
        </w:rPr>
        <w:t xml:space="preserve"> бала боерыкны аңлап, дөрес үти.</w:t>
      </w:r>
    </w:p>
    <w:p w:rsidR="00C75CE6" w:rsidRPr="00BF6EBE" w:rsidRDefault="00C75CE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w:t>
      </w:r>
      <w:r w:rsidRPr="00BF6EBE">
        <w:rPr>
          <w:rFonts w:ascii="Times New Roman" w:eastAsia="Times New Roman" w:hAnsi="Times New Roman" w:cs="Times New Roman"/>
          <w:sz w:val="28"/>
          <w:szCs w:val="28"/>
          <w:lang w:val="tt-RU" w:eastAsia="ru-RU"/>
        </w:rPr>
        <w:t xml:space="preserve"> –</w:t>
      </w:r>
      <w:r w:rsidR="00C7037B" w:rsidRPr="00BF6EBE">
        <w:rPr>
          <w:rFonts w:ascii="Times New Roman" w:eastAsia="Times New Roman" w:hAnsi="Times New Roman" w:cs="Times New Roman"/>
          <w:sz w:val="28"/>
          <w:szCs w:val="28"/>
          <w:lang w:val="tt-RU" w:eastAsia="ru-RU"/>
        </w:rPr>
        <w:t>ялгыша.</w:t>
      </w:r>
    </w:p>
    <w:p w:rsidR="0086255B" w:rsidRPr="00BF6EBE" w:rsidRDefault="00C75CE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(1-1.9)-</w:t>
      </w:r>
      <w:r w:rsidR="00C7037B" w:rsidRPr="00BF6EBE">
        <w:rPr>
          <w:rFonts w:ascii="Times New Roman" w:eastAsia="Times New Roman" w:hAnsi="Times New Roman" w:cs="Times New Roman"/>
          <w:sz w:val="28"/>
          <w:szCs w:val="28"/>
          <w:lang w:val="tt-RU" w:eastAsia="ru-RU"/>
        </w:rPr>
        <w:t>татарча аңламый, боерыкларны үтәми.</w:t>
      </w:r>
    </w:p>
    <w:p w:rsidR="0075185E" w:rsidRPr="00BF6EBE" w:rsidRDefault="009A7C3B" w:rsidP="00521B5A">
      <w:pPr>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w:t>
      </w:r>
      <w:r w:rsidR="00C7037B" w:rsidRPr="00BF6EBE">
        <w:rPr>
          <w:rFonts w:ascii="Times New Roman" w:eastAsia="Times New Roman" w:hAnsi="Times New Roman" w:cs="Times New Roman"/>
          <w:b/>
          <w:sz w:val="28"/>
          <w:szCs w:val="28"/>
          <w:lang w:val="tt-RU" w:eastAsia="ru-RU"/>
        </w:rPr>
        <w:t>.Тирә-юньдәге  предметларның сыйфат билгеләрен, күләмен белдерә торган сүзләрнеаңлап сөйләмдә куллану.</w:t>
      </w:r>
    </w:p>
    <w:p w:rsidR="00267300" w:rsidRPr="00BF6EBE" w:rsidRDefault="00C7037B"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1.Дидактик уен “Уенчык нинди?”</w:t>
      </w:r>
    </w:p>
    <w:p w:rsidR="009A7C3B" w:rsidRPr="00BF6EBE" w:rsidRDefault="009A7C3B"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зур, кечкенә, чиста, пычрак,әйбәт, матур, йомшак.</w:t>
      </w:r>
    </w:p>
    <w:p w:rsidR="009A7C3B" w:rsidRPr="00BF6EBE" w:rsidRDefault="009A7C3B"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Уенчыклар күрсәтелә. Тәрбияченең “Нинди?” соравына бала уенчыкны сыйфат билгесе белән атарга тиеш.</w:t>
      </w:r>
    </w:p>
    <w:p w:rsidR="009A7C3B" w:rsidRPr="00BF6EBE" w:rsidRDefault="009A7C3B"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“Нинди курчак?” (Зур ( кечкенә, чиста, пычрак, әйбәт, матур) курчак)</w:t>
      </w:r>
    </w:p>
    <w:p w:rsidR="009A7C3B" w:rsidRPr="00BF6EBE" w:rsidRDefault="009A7C3B"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Эш дәфтәрендәге 11 нче биремне кулланып була.</w:t>
      </w:r>
    </w:p>
    <w:p w:rsidR="00C7037B" w:rsidRPr="00BF6EBE" w:rsidRDefault="009A7C3B"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2.Дидактик уен “ тап, күрсәт һәм әйт”.</w:t>
      </w:r>
    </w:p>
    <w:p w:rsidR="009A7C3B" w:rsidRPr="00BF6EBE" w:rsidRDefault="009A7C3B"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чиста, пычрак.</w:t>
      </w:r>
    </w:p>
    <w:p w:rsidR="009A7C3B" w:rsidRPr="00BF6EBE" w:rsidRDefault="009A7C3B"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Комплекттагы күрсәтмә рәсемнәр кулланып үткәрелә. Тәрбияче әйткән рәсемне бала табып күрсәтә,әйтә ( чиста туп, пычрак аю...)</w:t>
      </w:r>
    </w:p>
    <w:p w:rsidR="009A7C3B" w:rsidRPr="00BF6EBE" w:rsidRDefault="009A7C3B"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Эш дәфтәрендәге 13 нче биремне кулланып була.</w:t>
      </w:r>
    </w:p>
    <w:p w:rsidR="009A7C3B" w:rsidRPr="00BF6EBE" w:rsidRDefault="002165E3"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3.Дидактик уен “Курчакка бүләк”.</w:t>
      </w:r>
    </w:p>
    <w:p w:rsidR="002165E3" w:rsidRPr="00BF6EBE" w:rsidRDefault="002165E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зур, кечкенә.</w:t>
      </w:r>
    </w:p>
    <w:p w:rsidR="002165E3" w:rsidRPr="00BF6EBE" w:rsidRDefault="002165E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Тәрбияче зур курчакка – зур туп, кечкенә курчакка кечкенә туп бүләк итәргә куша: “ Мә, зуртуп”. “Мә, кечкенә туп”.</w:t>
      </w:r>
    </w:p>
    <w:p w:rsidR="002165E3" w:rsidRPr="00BF6EBE" w:rsidRDefault="002165E3"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4.Дидактик уен “Дөрес сана”.</w:t>
      </w:r>
    </w:p>
    <w:p w:rsidR="009A7C3B" w:rsidRPr="00BF6EBE" w:rsidRDefault="002165E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Санау күнекмәләрен билгеләү (1-5 кадәр). Тәрбияче уенчыклар, муляжлар санарга тәкъдим итә. Төркемдәге балаларны да санарга була.”Ничә малай?”, “Ничә кыз?”.</w:t>
      </w:r>
    </w:p>
    <w:p w:rsidR="002165E3" w:rsidRPr="00BF6EBE" w:rsidRDefault="002165E3"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5.Дидактик уен “Ничә?”</w:t>
      </w:r>
    </w:p>
    <w:p w:rsidR="00091A9C" w:rsidRPr="00BF6EBE" w:rsidRDefault="00091A9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Санау күнекмәләрен тикшерү өчен, шулай ук укыту-методик комплектындагы күрсәтмә рәсемнәрне дә кулланып була.</w:t>
      </w:r>
    </w:p>
    <w:p w:rsidR="00937D8E" w:rsidRPr="00BF6EBE" w:rsidRDefault="00091A9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“Ничә туп?” (Биш туп.)</w:t>
      </w:r>
    </w:p>
    <w:p w:rsidR="00267300" w:rsidRPr="00BF6EBE" w:rsidRDefault="00091A9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6.Сюжетлы- рольле уен: “Сыйлыйм”.</w:t>
      </w:r>
    </w:p>
    <w:p w:rsidR="00091A9C" w:rsidRPr="00BF6EBE" w:rsidRDefault="00091A9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тәмле.</w:t>
      </w:r>
    </w:p>
    <w:p w:rsidR="00267300" w:rsidRPr="00BF6EBE" w:rsidRDefault="00091A9C" w:rsidP="00521B5A">
      <w:pPr>
        <w:pStyle w:val="a3"/>
        <w:spacing w:after="0" w:line="240" w:lineRule="auto"/>
        <w:ind w:left="0"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-Оля, мә ипи аша. Ипи тәмле(ме)?</w:t>
      </w:r>
    </w:p>
    <w:p w:rsidR="00091A9C" w:rsidRPr="00BF6EBE" w:rsidRDefault="00091A9C" w:rsidP="00521B5A">
      <w:pPr>
        <w:pStyle w:val="a3"/>
        <w:spacing w:after="0" w:line="240" w:lineRule="auto"/>
        <w:ind w:left="0"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Әйе, ипи тәмле.</w:t>
      </w:r>
    </w:p>
    <w:p w:rsidR="00091A9C" w:rsidRPr="00BF6EBE" w:rsidRDefault="00091A9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Югары дәрәҗә (2.7-3) –</w:t>
      </w:r>
      <w:r w:rsidRPr="00BF6EBE">
        <w:rPr>
          <w:rFonts w:ascii="Times New Roman" w:eastAsia="Times New Roman" w:hAnsi="Times New Roman" w:cs="Times New Roman"/>
          <w:sz w:val="28"/>
          <w:szCs w:val="28"/>
          <w:lang w:val="tt-RU" w:eastAsia="ru-RU"/>
        </w:rPr>
        <w:t xml:space="preserve"> әйберләрнең сыйфат билгеләрен, күләмен исем белән кушып дөрес әйтә.</w:t>
      </w:r>
    </w:p>
    <w:p w:rsidR="00091A9C" w:rsidRPr="00BF6EBE" w:rsidRDefault="00091A9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дәрәҗә (2- 2.6) –</w:t>
      </w:r>
      <w:r w:rsidRPr="00BF6EBE">
        <w:rPr>
          <w:rFonts w:ascii="Times New Roman" w:eastAsia="Times New Roman" w:hAnsi="Times New Roman" w:cs="Times New Roman"/>
          <w:sz w:val="28"/>
          <w:szCs w:val="28"/>
          <w:lang w:val="tt-RU" w:eastAsia="ru-RU"/>
        </w:rPr>
        <w:t xml:space="preserve"> 1-2 билгесен әйтә.</w:t>
      </w:r>
    </w:p>
    <w:p w:rsidR="00267300" w:rsidRPr="00BF6EBE" w:rsidRDefault="00091A9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Уртачадан түбән дәрәҗә ( 1- 1.9)-</w:t>
      </w:r>
      <w:r w:rsidRPr="00BF6EBE">
        <w:rPr>
          <w:rFonts w:ascii="Times New Roman" w:eastAsia="Times New Roman" w:hAnsi="Times New Roman" w:cs="Times New Roman"/>
          <w:sz w:val="28"/>
          <w:szCs w:val="28"/>
          <w:lang w:val="tt-RU" w:eastAsia="ru-RU"/>
        </w:rPr>
        <w:t xml:space="preserve"> әйберләрнең билгеләрен, күләмен рус  телендә әйтә.</w:t>
      </w:r>
    </w:p>
    <w:p w:rsidR="00267300" w:rsidRPr="00BF6EBE" w:rsidRDefault="004C1C12"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5.Аралаша белү(Ягымлы сүзләр әйтү, чакыру, сыйлау,сорап алу,тәкъдим итү, инкарь итү, раслау)</w:t>
      </w:r>
    </w:p>
    <w:p w:rsidR="004C1C12" w:rsidRPr="00BF6EBE" w:rsidRDefault="004C1C12"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1.Уен ситуациясе “Әйдәгез танышабыз”.</w:t>
      </w:r>
    </w:p>
    <w:p w:rsidR="00267300" w:rsidRPr="00BF6EBE" w:rsidRDefault="004C1C12"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“Син кем?” соравына аңлап җавап бирүләре билгеләнә.</w:t>
      </w:r>
    </w:p>
    <w:p w:rsidR="004C1C12" w:rsidRPr="00BF6EBE" w:rsidRDefault="004C1C12" w:rsidP="00521B5A">
      <w:pPr>
        <w:pStyle w:val="a3"/>
        <w:numPr>
          <w:ilvl w:val="0"/>
          <w:numId w:val="18"/>
        </w:numPr>
        <w:spacing w:after="0" w:line="240" w:lineRule="auto"/>
        <w:ind w:left="0"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К нам пришла новая кукла, </w:t>
      </w:r>
      <w:r w:rsidRPr="00BF6EBE">
        <w:rPr>
          <w:rFonts w:ascii="Times New Roman" w:eastAsia="Times New Roman" w:hAnsi="Times New Roman" w:cs="Times New Roman"/>
          <w:sz w:val="28"/>
          <w:szCs w:val="28"/>
          <w:lang w:eastAsia="ru-RU"/>
        </w:rPr>
        <w:t>она хочет с вами познакомиться .</w:t>
      </w:r>
    </w:p>
    <w:p w:rsidR="004C1C12" w:rsidRPr="00BF6EBE" w:rsidRDefault="004C1C12" w:rsidP="00521B5A">
      <w:pPr>
        <w:pStyle w:val="a3"/>
        <w:numPr>
          <w:ilvl w:val="0"/>
          <w:numId w:val="18"/>
        </w:numPr>
        <w:spacing w:after="0" w:line="240" w:lineRule="auto"/>
        <w:ind w:left="0"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Исәнмесез! Мин – Алсу. Син кем? (  Мин – Оля (Коля)).</w:t>
      </w:r>
    </w:p>
    <w:p w:rsidR="004C1C12" w:rsidRPr="00BF6EBE" w:rsidRDefault="004C1C12" w:rsidP="00521B5A">
      <w:pPr>
        <w:pStyle w:val="a3"/>
        <w:numPr>
          <w:ilvl w:val="0"/>
          <w:numId w:val="18"/>
        </w:numPr>
        <w:spacing w:after="0" w:line="240" w:lineRule="auto"/>
        <w:ind w:left="0"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Мин </w:t>
      </w:r>
      <w:r w:rsidR="0063253C" w:rsidRPr="00BF6EBE">
        <w:rPr>
          <w:rFonts w:ascii="Times New Roman" w:eastAsia="Times New Roman" w:hAnsi="Times New Roman" w:cs="Times New Roman"/>
          <w:sz w:val="28"/>
          <w:szCs w:val="28"/>
          <w:lang w:val="tt-RU" w:eastAsia="ru-RU"/>
        </w:rPr>
        <w:t xml:space="preserve"> Алсу, мин – кыз. Син кыз?( Юк мин -  малай ( әйе, мин кыз)).</w:t>
      </w:r>
    </w:p>
    <w:p w:rsidR="0063253C" w:rsidRPr="00BF6EBE" w:rsidRDefault="0095340D"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w:t>
      </w:r>
      <w:r w:rsidR="0063253C" w:rsidRPr="00BF6EBE">
        <w:rPr>
          <w:rFonts w:ascii="Times New Roman" w:eastAsia="Times New Roman" w:hAnsi="Times New Roman" w:cs="Times New Roman"/>
          <w:b/>
          <w:sz w:val="28"/>
          <w:szCs w:val="28"/>
          <w:lang w:val="tt-RU" w:eastAsia="ru-RU"/>
        </w:rPr>
        <w:t>Уен ситуа</w:t>
      </w:r>
      <w:r w:rsidR="0063253C" w:rsidRPr="00BF6EBE">
        <w:rPr>
          <w:rFonts w:ascii="Times New Roman" w:eastAsia="Times New Roman" w:hAnsi="Times New Roman" w:cs="Times New Roman"/>
          <w:b/>
          <w:sz w:val="28"/>
          <w:szCs w:val="28"/>
          <w:lang w:eastAsia="ru-RU"/>
        </w:rPr>
        <w:t>ц</w:t>
      </w:r>
      <w:r w:rsidR="0063253C" w:rsidRPr="00BF6EBE">
        <w:rPr>
          <w:rFonts w:ascii="Times New Roman" w:eastAsia="Times New Roman" w:hAnsi="Times New Roman" w:cs="Times New Roman"/>
          <w:b/>
          <w:sz w:val="28"/>
          <w:szCs w:val="28"/>
          <w:lang w:val="tt-RU" w:eastAsia="ru-RU"/>
        </w:rPr>
        <w:t xml:space="preserve">иясе </w:t>
      </w:r>
      <w:r w:rsidRPr="00BF6EBE">
        <w:rPr>
          <w:rFonts w:ascii="Times New Roman" w:eastAsia="Times New Roman" w:hAnsi="Times New Roman" w:cs="Times New Roman"/>
          <w:b/>
          <w:sz w:val="28"/>
          <w:szCs w:val="28"/>
          <w:lang w:val="tt-RU" w:eastAsia="ru-RU"/>
        </w:rPr>
        <w:t>“Кунак каршылыйбыз”.</w:t>
      </w:r>
    </w:p>
    <w:p w:rsidR="0095340D" w:rsidRPr="00BF6EBE" w:rsidRDefault="0095340D"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а) Тәрбияче: Кнам идут гости. Спроси:</w:t>
      </w:r>
    </w:p>
    <w:p w:rsidR="0095340D" w:rsidRPr="00BF6EBE" w:rsidRDefault="0095340D"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“Кто там?”-“Кем анда?”</w:t>
      </w:r>
    </w:p>
    <w:p w:rsidR="0095340D" w:rsidRPr="00BF6EBE" w:rsidRDefault="0095340D"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-Мин әби (бабай).</w:t>
      </w:r>
    </w:p>
    <w:p w:rsidR="0095340D" w:rsidRPr="00BF6EBE" w:rsidRDefault="0095340D"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sz w:val="28"/>
          <w:szCs w:val="28"/>
          <w:lang w:val="tt-RU" w:eastAsia="ru-RU"/>
        </w:rPr>
        <w:t>-</w:t>
      </w:r>
      <w:r w:rsidRPr="00BF6EBE">
        <w:rPr>
          <w:rFonts w:ascii="Times New Roman" w:eastAsia="Times New Roman" w:hAnsi="Times New Roman" w:cs="Times New Roman"/>
          <w:b/>
          <w:sz w:val="28"/>
          <w:szCs w:val="28"/>
          <w:lang w:val="tt-RU" w:eastAsia="ru-RU"/>
        </w:rPr>
        <w:t>Позави бабушку (дедушку).</w:t>
      </w:r>
    </w:p>
    <w:p w:rsidR="0095340D" w:rsidRPr="00BF6EBE" w:rsidRDefault="0095340D"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 Әби (бабай) кил монда.</w:t>
      </w:r>
    </w:p>
    <w:p w:rsidR="0095340D" w:rsidRPr="00BF6EBE" w:rsidRDefault="0095340D"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Поздаровойся с бабушкой, дедушкой.</w:t>
      </w:r>
    </w:p>
    <w:p w:rsidR="0095340D" w:rsidRPr="00BF6EBE" w:rsidRDefault="0095340D"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 Исәнме, әби (бабай)</w:t>
      </w:r>
      <w:r w:rsidR="00826A36" w:rsidRPr="00BF6EBE">
        <w:rPr>
          <w:rFonts w:ascii="Times New Roman" w:eastAsia="Times New Roman" w:hAnsi="Times New Roman" w:cs="Times New Roman"/>
          <w:sz w:val="28"/>
          <w:szCs w:val="28"/>
          <w:lang w:val="tt-RU" w:eastAsia="ru-RU"/>
        </w:rPr>
        <w:t>.</w:t>
      </w:r>
    </w:p>
    <w:p w:rsidR="00826A36" w:rsidRPr="00BF6EBE" w:rsidRDefault="00826A36"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Спроси у бабушки (дедушки) :”Как дела?”</w:t>
      </w:r>
    </w:p>
    <w:p w:rsidR="00826A36" w:rsidRPr="00BF6EBE" w:rsidRDefault="00826A36"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00B36A8C" w:rsidRPr="00BF6EBE">
        <w:rPr>
          <w:rFonts w:ascii="Times New Roman" w:eastAsia="Times New Roman" w:hAnsi="Times New Roman" w:cs="Times New Roman"/>
          <w:sz w:val="28"/>
          <w:szCs w:val="28"/>
          <w:lang w:val="tt-RU" w:eastAsia="ru-RU"/>
        </w:rPr>
        <w:t xml:space="preserve"> Әби (бабай), хәлләр ничек?</w:t>
      </w:r>
    </w:p>
    <w:p w:rsidR="00B36A8C" w:rsidRPr="00BF6EBE" w:rsidRDefault="00B36A8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Әйбәт, рәхмәт.</w:t>
      </w:r>
    </w:p>
    <w:p w:rsidR="00B36A8C" w:rsidRPr="00BF6EBE" w:rsidRDefault="00A30203" w:rsidP="00521B5A">
      <w:pPr>
        <w:spacing w:after="0" w:line="240" w:lineRule="auto"/>
        <w:ind w:firstLine="567"/>
        <w:jc w:val="both"/>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val="tt-RU" w:eastAsia="ru-RU"/>
        </w:rPr>
        <w:lastRenderedPageBreak/>
        <w:t>-П</w:t>
      </w:r>
      <w:r w:rsidR="00B36A8C" w:rsidRPr="00BF6EBE">
        <w:rPr>
          <w:rFonts w:ascii="Times New Roman" w:eastAsia="Times New Roman" w:hAnsi="Times New Roman" w:cs="Times New Roman"/>
          <w:b/>
          <w:sz w:val="28"/>
          <w:szCs w:val="28"/>
          <w:lang w:val="tt-RU" w:eastAsia="ru-RU"/>
        </w:rPr>
        <w:t>редло</w:t>
      </w:r>
      <w:r w:rsidR="00B36A8C" w:rsidRPr="00BF6EBE">
        <w:rPr>
          <w:rFonts w:ascii="Times New Roman" w:eastAsia="Times New Roman" w:hAnsi="Times New Roman" w:cs="Times New Roman"/>
          <w:b/>
          <w:sz w:val="28"/>
          <w:szCs w:val="28"/>
          <w:lang w:eastAsia="ru-RU"/>
        </w:rPr>
        <w:t>жи бабушке (дедушке) сесть.</w:t>
      </w:r>
    </w:p>
    <w:p w:rsidR="00B36A8C" w:rsidRPr="00BF6EBE" w:rsidRDefault="00B36A8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-Әби (бабай)</w:t>
      </w:r>
      <w:r w:rsidR="00A30203" w:rsidRPr="00BF6EBE">
        <w:rPr>
          <w:rFonts w:ascii="Times New Roman" w:eastAsia="Times New Roman" w:hAnsi="Times New Roman" w:cs="Times New Roman"/>
          <w:sz w:val="28"/>
          <w:szCs w:val="28"/>
          <w:lang w:val="tt-RU" w:eastAsia="ru-RU"/>
        </w:rPr>
        <w:t>,</w:t>
      </w:r>
      <w:r w:rsidRPr="00BF6EBE">
        <w:rPr>
          <w:rFonts w:ascii="Times New Roman" w:eastAsia="Times New Roman" w:hAnsi="Times New Roman" w:cs="Times New Roman"/>
          <w:sz w:val="28"/>
          <w:szCs w:val="28"/>
          <w:lang w:val="tt-RU" w:eastAsia="ru-RU"/>
        </w:rPr>
        <w:t xml:space="preserve"> утыр.</w:t>
      </w:r>
    </w:p>
    <w:p w:rsidR="00B36A8C" w:rsidRPr="00BF6EBE" w:rsidRDefault="00B36A8C"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Предложи баб</w:t>
      </w:r>
      <w:r w:rsidR="00A30203" w:rsidRPr="00BF6EBE">
        <w:rPr>
          <w:rFonts w:ascii="Times New Roman" w:eastAsia="Times New Roman" w:hAnsi="Times New Roman" w:cs="Times New Roman"/>
          <w:b/>
          <w:sz w:val="28"/>
          <w:szCs w:val="28"/>
          <w:lang w:val="tt-RU" w:eastAsia="ru-RU"/>
        </w:rPr>
        <w:t>ушке (дедушке ) выпить чая, воды.</w:t>
      </w:r>
    </w:p>
    <w:p w:rsidR="00A30203" w:rsidRPr="00BF6EBE" w:rsidRDefault="00A3020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Мә чәй, эч.Мә су, эч.</w:t>
      </w:r>
    </w:p>
    <w:p w:rsidR="0095340D" w:rsidRPr="00BF6EBE" w:rsidRDefault="00A3020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Сау бул, әби (бабай)! </w:t>
      </w:r>
    </w:p>
    <w:p w:rsidR="00A30203" w:rsidRPr="00BF6EBE" w:rsidRDefault="00A30203"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б) Балага “кунак” белән исәнләшергә, хәлен сорарга,чакырып утыртырга, сыйларга (аша, эч) һәм саубуллашырга тәкъдим ителә. </w:t>
      </w:r>
    </w:p>
    <w:p w:rsidR="00A30203" w:rsidRPr="00BF6EBE" w:rsidRDefault="00A30203"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Эш дәфтәрендәге  3 нче биремне кулланып була.</w:t>
      </w:r>
    </w:p>
    <w:p w:rsidR="00A30203" w:rsidRPr="00BF6EBE" w:rsidRDefault="00A30203"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3.Уен ситуа</w:t>
      </w:r>
      <w:r w:rsidRPr="00BF6EBE">
        <w:rPr>
          <w:rFonts w:ascii="Times New Roman" w:eastAsia="Times New Roman" w:hAnsi="Times New Roman" w:cs="Times New Roman"/>
          <w:b/>
          <w:sz w:val="28"/>
          <w:szCs w:val="28"/>
          <w:lang w:eastAsia="ru-RU"/>
        </w:rPr>
        <w:t>ц</w:t>
      </w:r>
      <w:r w:rsidRPr="00BF6EBE">
        <w:rPr>
          <w:rFonts w:ascii="Times New Roman" w:eastAsia="Times New Roman" w:hAnsi="Times New Roman" w:cs="Times New Roman"/>
          <w:b/>
          <w:sz w:val="28"/>
          <w:szCs w:val="28"/>
          <w:lang w:val="tt-RU" w:eastAsia="ru-RU"/>
        </w:rPr>
        <w:t xml:space="preserve">иясе “Кунакларны сыйла”. </w:t>
      </w:r>
    </w:p>
    <w:p w:rsidR="00A30203" w:rsidRPr="00BF6EBE" w:rsidRDefault="00A30203"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Угости Акбая хлебом, Мияу- молоком.</w:t>
      </w:r>
    </w:p>
    <w:p w:rsidR="00A30203" w:rsidRPr="00BF6EBE" w:rsidRDefault="00A3020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Мә, Акбай, ипи, аша.(Рәхмәт).</w:t>
      </w:r>
    </w:p>
    <w:p w:rsidR="00A30203" w:rsidRPr="00BF6EBE" w:rsidRDefault="00A3020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009F4CDE" w:rsidRPr="00BF6EBE">
        <w:rPr>
          <w:rFonts w:ascii="Times New Roman" w:eastAsia="Times New Roman" w:hAnsi="Times New Roman" w:cs="Times New Roman"/>
          <w:sz w:val="28"/>
          <w:szCs w:val="28"/>
          <w:lang w:val="tt-RU" w:eastAsia="ru-RU"/>
        </w:rPr>
        <w:t xml:space="preserve"> Мә, Мияу, сөт, эч.(Рәхмәт).</w:t>
      </w:r>
    </w:p>
    <w:p w:rsidR="009F4CDE" w:rsidRPr="00BF6EBE" w:rsidRDefault="009F4CDE"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Эш дәфтәрендәге 16 нчы биремне кулланып була.</w:t>
      </w:r>
    </w:p>
    <w:p w:rsidR="00267300" w:rsidRPr="00BF6EBE" w:rsidRDefault="009F4CDE"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 Уен ситуа</w:t>
      </w:r>
      <w:r w:rsidRPr="00BF6EBE">
        <w:rPr>
          <w:rFonts w:ascii="Times New Roman" w:eastAsia="Times New Roman" w:hAnsi="Times New Roman" w:cs="Times New Roman"/>
          <w:b/>
          <w:sz w:val="28"/>
          <w:szCs w:val="28"/>
          <w:lang w:eastAsia="ru-RU"/>
        </w:rPr>
        <w:t>ц</w:t>
      </w:r>
      <w:r w:rsidRPr="00BF6EBE">
        <w:rPr>
          <w:rFonts w:ascii="Times New Roman" w:eastAsia="Times New Roman" w:hAnsi="Times New Roman" w:cs="Times New Roman"/>
          <w:b/>
          <w:sz w:val="28"/>
          <w:szCs w:val="28"/>
          <w:lang w:val="tt-RU" w:eastAsia="ru-RU"/>
        </w:rPr>
        <w:t xml:space="preserve">иясе “Бер-береңне сыйла” </w:t>
      </w:r>
      <w:r w:rsidRPr="00BF6EBE">
        <w:rPr>
          <w:rFonts w:ascii="Times New Roman" w:eastAsia="Times New Roman" w:hAnsi="Times New Roman" w:cs="Times New Roman"/>
          <w:sz w:val="28"/>
          <w:szCs w:val="28"/>
          <w:lang w:val="tt-RU" w:eastAsia="ru-RU"/>
        </w:rPr>
        <w:t>(ашамлык  муля</w:t>
      </w:r>
      <w:r w:rsidRPr="00BF6EBE">
        <w:rPr>
          <w:rFonts w:ascii="Times New Roman" w:eastAsia="Times New Roman" w:hAnsi="Times New Roman" w:cs="Times New Roman"/>
          <w:sz w:val="28"/>
          <w:szCs w:val="28"/>
          <w:lang w:eastAsia="ru-RU"/>
        </w:rPr>
        <w:t>ж</w:t>
      </w:r>
      <w:r w:rsidRPr="00BF6EBE">
        <w:rPr>
          <w:rFonts w:ascii="Times New Roman" w:eastAsia="Times New Roman" w:hAnsi="Times New Roman" w:cs="Times New Roman"/>
          <w:sz w:val="28"/>
          <w:szCs w:val="28"/>
          <w:lang w:val="tt-RU" w:eastAsia="ru-RU"/>
        </w:rPr>
        <w:t>ларыкулланып).</w:t>
      </w:r>
    </w:p>
    <w:p w:rsidR="00267300" w:rsidRPr="00BF6EBE" w:rsidRDefault="009F4CDE"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Угости яблоком.</w:t>
      </w:r>
    </w:p>
    <w:p w:rsidR="009F4CDE" w:rsidRPr="00BF6EBE" w:rsidRDefault="009F4CDE"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Мә алма, аша. (Рәхмәт.)</w:t>
      </w:r>
    </w:p>
    <w:p w:rsidR="00267300" w:rsidRPr="00BF6EBE" w:rsidRDefault="009F4CDE"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Спроси, вкусное ли яблоко.</w:t>
      </w:r>
    </w:p>
    <w:p w:rsidR="009F4CDE" w:rsidRPr="00BF6EBE" w:rsidRDefault="009F4CDE"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Алма тәмле? (әйе,тәмле.)</w:t>
      </w:r>
    </w:p>
    <w:p w:rsidR="009F4CDE" w:rsidRPr="00BF6EBE" w:rsidRDefault="009F4CDE"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Эш дәфтәрендәге 6 нчы биремне кулланып була.</w:t>
      </w:r>
    </w:p>
    <w:p w:rsidR="009F4CDE" w:rsidRPr="00BF6EBE" w:rsidRDefault="009F4CDE"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5.Уен ситуа</w:t>
      </w:r>
      <w:r w:rsidRPr="00BF6EBE">
        <w:rPr>
          <w:rFonts w:ascii="Times New Roman" w:eastAsia="Times New Roman" w:hAnsi="Times New Roman" w:cs="Times New Roman"/>
          <w:b/>
          <w:sz w:val="28"/>
          <w:szCs w:val="28"/>
          <w:lang w:eastAsia="ru-RU"/>
        </w:rPr>
        <w:t>ц</w:t>
      </w:r>
      <w:r w:rsidRPr="00BF6EBE">
        <w:rPr>
          <w:rFonts w:ascii="Times New Roman" w:eastAsia="Times New Roman" w:hAnsi="Times New Roman" w:cs="Times New Roman"/>
          <w:b/>
          <w:sz w:val="28"/>
          <w:szCs w:val="28"/>
          <w:lang w:val="tt-RU" w:eastAsia="ru-RU"/>
        </w:rPr>
        <w:t>иясе “Уенчыклар илендә”.</w:t>
      </w:r>
    </w:p>
    <w:p w:rsidR="009F4CDE" w:rsidRPr="00BF6EBE" w:rsidRDefault="009F4CDE" w:rsidP="00521B5A">
      <w:pPr>
        <w:spacing w:after="0" w:line="240" w:lineRule="auto"/>
        <w:ind w:firstLine="567"/>
        <w:jc w:val="both"/>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val="tt-RU" w:eastAsia="ru-RU"/>
        </w:rPr>
        <w:t>-Ты пришел в магазин игрушек.Попроси игрушку, которая тебе нр</w:t>
      </w:r>
      <w:r w:rsidRPr="00BF6EBE">
        <w:rPr>
          <w:rFonts w:ascii="Times New Roman" w:eastAsia="Times New Roman" w:hAnsi="Times New Roman" w:cs="Times New Roman"/>
          <w:b/>
          <w:sz w:val="28"/>
          <w:szCs w:val="28"/>
          <w:lang w:eastAsia="ru-RU"/>
        </w:rPr>
        <w:t>авится.</w:t>
      </w:r>
    </w:p>
    <w:p w:rsidR="00F87D73" w:rsidRPr="00BF6EBE" w:rsidRDefault="00F87D7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w:t>
      </w:r>
      <w:r w:rsidRPr="00BF6EBE">
        <w:rPr>
          <w:rFonts w:ascii="Times New Roman" w:eastAsia="Times New Roman" w:hAnsi="Times New Roman" w:cs="Times New Roman"/>
          <w:sz w:val="28"/>
          <w:szCs w:val="28"/>
          <w:lang w:val="tt-RU" w:eastAsia="ru-RU"/>
        </w:rPr>
        <w:t xml:space="preserve"> Куян бир (әле). (Рәхмәт.)</w:t>
      </w:r>
    </w:p>
    <w:p w:rsidR="00F87D73" w:rsidRPr="00BF6EBE" w:rsidRDefault="00F87D73"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w:t>
      </w:r>
      <w:r w:rsidRPr="00BF6EBE">
        <w:rPr>
          <w:rFonts w:ascii="Times New Roman" w:eastAsia="Times New Roman" w:hAnsi="Times New Roman" w:cs="Times New Roman"/>
          <w:b/>
          <w:sz w:val="28"/>
          <w:szCs w:val="28"/>
          <w:lang w:eastAsia="ru-RU"/>
        </w:rPr>
        <w:t>Предложи поиграть с игрушкой.</w:t>
      </w:r>
    </w:p>
    <w:p w:rsidR="00F87D73" w:rsidRPr="00BF6EBE" w:rsidRDefault="00F87D7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-Мә, туп, уйна.(Рәхмәт.)</w:t>
      </w:r>
    </w:p>
    <w:p w:rsidR="009F4CDE" w:rsidRPr="00BF6EBE" w:rsidRDefault="00F87D73"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-Позови друга, предложи помыть  игрушку.</w:t>
      </w:r>
    </w:p>
    <w:p w:rsidR="00267300" w:rsidRPr="00BF6EBE" w:rsidRDefault="004E657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Коля , кил монда.Мәтуп,  ю.</w:t>
      </w:r>
    </w:p>
    <w:p w:rsidR="00267300" w:rsidRPr="00BF6EBE" w:rsidRDefault="004E657C" w:rsidP="00521B5A">
      <w:pPr>
        <w:spacing w:after="0" w:line="240" w:lineRule="auto"/>
        <w:ind w:firstLine="567"/>
        <w:jc w:val="both"/>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val="tt-RU" w:eastAsia="ru-RU"/>
        </w:rPr>
        <w:t>- Поменяйтес</w:t>
      </w:r>
      <w:r w:rsidRPr="00BF6EBE">
        <w:rPr>
          <w:rFonts w:ascii="Times New Roman" w:eastAsia="Times New Roman" w:hAnsi="Times New Roman" w:cs="Times New Roman"/>
          <w:b/>
          <w:sz w:val="28"/>
          <w:szCs w:val="28"/>
          <w:lang w:eastAsia="ru-RU"/>
        </w:rPr>
        <w:t>ь игрушками. Попроси у друга игрушку, предложи ему свою.</w:t>
      </w:r>
    </w:p>
    <w:p w:rsidR="00267300" w:rsidRPr="00BF6EBE" w:rsidRDefault="004E657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Коля, туп бир.</w:t>
      </w:r>
    </w:p>
    <w:p w:rsidR="004E657C" w:rsidRPr="00BF6EBE" w:rsidRDefault="004E657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Мә туп.</w:t>
      </w:r>
    </w:p>
    <w:p w:rsidR="004E657C" w:rsidRPr="00BF6EBE" w:rsidRDefault="004E657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-Рәхмәт.</w:t>
      </w:r>
    </w:p>
    <w:p w:rsidR="004E657C" w:rsidRPr="00BF6EBE" w:rsidRDefault="004E657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lastRenderedPageBreak/>
        <w:t>Югары дәрәҗә (2.7-3) –</w:t>
      </w:r>
      <w:r w:rsidRPr="00BF6EBE">
        <w:rPr>
          <w:rFonts w:ascii="Times New Roman" w:eastAsia="Times New Roman" w:hAnsi="Times New Roman" w:cs="Times New Roman"/>
          <w:sz w:val="28"/>
          <w:szCs w:val="28"/>
          <w:lang w:val="tt-RU" w:eastAsia="ru-RU"/>
        </w:rPr>
        <w:t xml:space="preserve"> аралаша, сөйләм күнекмәләрен актив куллана.</w:t>
      </w:r>
    </w:p>
    <w:p w:rsidR="004E657C" w:rsidRPr="00BF6EBE" w:rsidRDefault="004E657C"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дәрәҗә (2- 2.6) –</w:t>
      </w:r>
      <w:r w:rsidRPr="00BF6EBE">
        <w:rPr>
          <w:rFonts w:ascii="Times New Roman" w:eastAsia="Times New Roman" w:hAnsi="Times New Roman" w:cs="Times New Roman"/>
          <w:sz w:val="28"/>
          <w:szCs w:val="28"/>
          <w:lang w:val="tt-RU" w:eastAsia="ru-RU"/>
        </w:rPr>
        <w:t xml:space="preserve"> тәрбияче ярдәмендә аралаша.</w:t>
      </w:r>
    </w:p>
    <w:p w:rsidR="00454F2D" w:rsidRPr="00BF6EBE" w:rsidRDefault="004E657C"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Уртачадан түбән дәрәҗә ( 1- 1.9)-</w:t>
      </w:r>
      <w:r w:rsidRPr="00BF6EBE">
        <w:rPr>
          <w:rFonts w:ascii="Times New Roman" w:eastAsia="Times New Roman" w:hAnsi="Times New Roman" w:cs="Times New Roman"/>
          <w:sz w:val="28"/>
          <w:szCs w:val="28"/>
          <w:lang w:val="tt-RU" w:eastAsia="ru-RU"/>
        </w:rPr>
        <w:t>аңлый, русча җавап бирә.</w:t>
      </w:r>
    </w:p>
    <w:p w:rsidR="00B55892" w:rsidRPr="00BF6EBE" w:rsidRDefault="001A3872" w:rsidP="00521B5A">
      <w:pPr>
        <w:spacing w:after="0" w:line="240" w:lineRule="auto"/>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       </w:t>
      </w:r>
      <w:r w:rsidR="004E657C" w:rsidRPr="00BF6EBE">
        <w:rPr>
          <w:rFonts w:ascii="Times New Roman" w:eastAsia="Times New Roman" w:hAnsi="Times New Roman" w:cs="Times New Roman"/>
          <w:b/>
          <w:sz w:val="28"/>
          <w:szCs w:val="28"/>
          <w:lang w:val="tt-RU" w:eastAsia="ru-RU"/>
        </w:rPr>
        <w:t>Зурлар (уку елы ахырында) һәм мәктәпкә әзерлек төркеме балаларының (уку елы башында)</w:t>
      </w:r>
    </w:p>
    <w:p w:rsidR="00521B5A" w:rsidRPr="00BF6EBE" w:rsidRDefault="00521B5A" w:rsidP="00521B5A">
      <w:pPr>
        <w:spacing w:after="0" w:line="240" w:lineRule="auto"/>
        <w:jc w:val="both"/>
        <w:rPr>
          <w:rFonts w:ascii="Times New Roman" w:eastAsia="Times New Roman" w:hAnsi="Times New Roman" w:cs="Times New Roman"/>
          <w:b/>
          <w:sz w:val="28"/>
          <w:szCs w:val="28"/>
          <w:lang w:val="tt-RU" w:eastAsia="ru-RU"/>
        </w:rPr>
      </w:pPr>
    </w:p>
    <w:p w:rsidR="004E657C" w:rsidRPr="00BF6EBE" w:rsidRDefault="004E657C" w:rsidP="00521B5A">
      <w:pPr>
        <w:spacing w:after="0" w:line="240" w:lineRule="auto"/>
        <w:ind w:firstLine="567"/>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w:t>
      </w:r>
      <w:r w:rsidR="00FD5AF5" w:rsidRPr="00BF6EBE">
        <w:rPr>
          <w:rFonts w:ascii="Times New Roman" w:eastAsia="Times New Roman" w:hAnsi="Times New Roman" w:cs="Times New Roman"/>
          <w:b/>
          <w:sz w:val="28"/>
          <w:szCs w:val="28"/>
          <w:lang w:val="tt-RU" w:eastAsia="ru-RU"/>
        </w:rPr>
        <w:t>Уйный-уйный үсәбез</w:t>
      </w:r>
      <w:r w:rsidRPr="00BF6EBE">
        <w:rPr>
          <w:rFonts w:ascii="Times New Roman" w:eastAsia="Times New Roman" w:hAnsi="Times New Roman" w:cs="Times New Roman"/>
          <w:b/>
          <w:sz w:val="28"/>
          <w:szCs w:val="28"/>
          <w:lang w:val="tt-RU" w:eastAsia="ru-RU"/>
        </w:rPr>
        <w:t>” проекты буенча татар телен үзләштерү дәрәҗәләрен билгеләү</w:t>
      </w:r>
    </w:p>
    <w:tbl>
      <w:tblPr>
        <w:tblStyle w:val="29"/>
        <w:tblW w:w="14742" w:type="dxa"/>
        <w:tblInd w:w="250" w:type="dxa"/>
        <w:tblLayout w:type="fixed"/>
        <w:tblLook w:val="04A0" w:firstRow="1" w:lastRow="0" w:firstColumn="1" w:lastColumn="0" w:noHBand="0" w:noVBand="1"/>
      </w:tblPr>
      <w:tblGrid>
        <w:gridCol w:w="567"/>
        <w:gridCol w:w="2693"/>
        <w:gridCol w:w="3969"/>
        <w:gridCol w:w="1560"/>
        <w:gridCol w:w="1275"/>
        <w:gridCol w:w="1418"/>
        <w:gridCol w:w="1843"/>
        <w:gridCol w:w="708"/>
        <w:gridCol w:w="709"/>
      </w:tblGrid>
      <w:tr w:rsidR="004E657C" w:rsidRPr="00BF6EBE" w:rsidTr="00941564">
        <w:tc>
          <w:tcPr>
            <w:tcW w:w="567" w:type="dxa"/>
            <w:vMerge w:val="restart"/>
          </w:tcPr>
          <w:p w:rsidR="004E657C" w:rsidRPr="00BF6EBE" w:rsidRDefault="004E657C"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w:t>
            </w:r>
          </w:p>
        </w:tc>
        <w:tc>
          <w:tcPr>
            <w:tcW w:w="2693" w:type="dxa"/>
            <w:vMerge w:val="restart"/>
          </w:tcPr>
          <w:p w:rsidR="00FD5AF5" w:rsidRPr="00BF6EBE" w:rsidRDefault="004E657C"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Бала</w:t>
            </w:r>
            <w:r w:rsidR="00FD5AF5" w:rsidRPr="00BF6EBE">
              <w:rPr>
                <w:rFonts w:ascii="Times New Roman" w:eastAsia="Times New Roman" w:hAnsi="Times New Roman" w:cs="Times New Roman"/>
                <w:sz w:val="28"/>
                <w:szCs w:val="28"/>
                <w:lang w:eastAsia="ru-RU"/>
              </w:rPr>
              <w:t>нын исем</w:t>
            </w:r>
            <w:r w:rsidR="00FD5AF5" w:rsidRPr="00BF6EBE">
              <w:rPr>
                <w:rFonts w:ascii="Times New Roman" w:eastAsia="Times New Roman" w:hAnsi="Times New Roman" w:cs="Times New Roman"/>
                <w:sz w:val="28"/>
                <w:szCs w:val="28"/>
                <w:lang w:val="tt-RU" w:eastAsia="ru-RU"/>
              </w:rPr>
              <w:t>е,</w:t>
            </w:r>
          </w:p>
          <w:p w:rsidR="004E657C" w:rsidRPr="00BF6EBE" w:rsidRDefault="004E657C"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фамилиясе</w:t>
            </w:r>
          </w:p>
        </w:tc>
        <w:tc>
          <w:tcPr>
            <w:tcW w:w="10065" w:type="dxa"/>
            <w:gridSpan w:val="5"/>
          </w:tcPr>
          <w:p w:rsidR="004E657C" w:rsidRPr="00BF6EBE" w:rsidRDefault="004E657C"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Бирем</w:t>
            </w:r>
            <w:r w:rsidRPr="00BF6EBE">
              <w:rPr>
                <w:rFonts w:ascii="Times New Roman" w:eastAsia="Times New Roman" w:hAnsi="Times New Roman" w:cs="Times New Roman"/>
                <w:sz w:val="28"/>
                <w:szCs w:val="28"/>
                <w:lang w:val="tt-RU" w:eastAsia="ru-RU"/>
              </w:rPr>
              <w:t>нәр</w:t>
            </w:r>
          </w:p>
        </w:tc>
        <w:tc>
          <w:tcPr>
            <w:tcW w:w="1417" w:type="dxa"/>
            <w:gridSpan w:val="2"/>
          </w:tcPr>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нәтиҗә</w:t>
            </w:r>
          </w:p>
        </w:tc>
      </w:tr>
      <w:tr w:rsidR="00937D8E" w:rsidRPr="00BF6EBE" w:rsidTr="00941564">
        <w:trPr>
          <w:cantSplit/>
          <w:trHeight w:val="966"/>
        </w:trPr>
        <w:tc>
          <w:tcPr>
            <w:tcW w:w="567" w:type="dxa"/>
            <w:vMerge/>
            <w:vAlign w:val="center"/>
          </w:tcPr>
          <w:p w:rsidR="004E657C" w:rsidRPr="00BF6EBE" w:rsidRDefault="004E657C" w:rsidP="00521B5A">
            <w:pPr>
              <w:jc w:val="center"/>
              <w:rPr>
                <w:rFonts w:ascii="Times New Roman" w:eastAsia="Times New Roman" w:hAnsi="Times New Roman" w:cs="Times New Roman"/>
                <w:sz w:val="28"/>
                <w:szCs w:val="28"/>
                <w:lang w:eastAsia="ru-RU"/>
              </w:rPr>
            </w:pPr>
          </w:p>
        </w:tc>
        <w:tc>
          <w:tcPr>
            <w:tcW w:w="2693" w:type="dxa"/>
            <w:vMerge/>
            <w:vAlign w:val="center"/>
          </w:tcPr>
          <w:p w:rsidR="004E657C" w:rsidRPr="00BF6EBE" w:rsidRDefault="004E657C" w:rsidP="00521B5A">
            <w:pPr>
              <w:jc w:val="center"/>
              <w:rPr>
                <w:rFonts w:ascii="Times New Roman" w:eastAsia="Times New Roman" w:hAnsi="Times New Roman" w:cs="Times New Roman"/>
                <w:sz w:val="28"/>
                <w:szCs w:val="28"/>
                <w:lang w:eastAsia="ru-RU"/>
              </w:rPr>
            </w:pPr>
          </w:p>
        </w:tc>
        <w:tc>
          <w:tcPr>
            <w:tcW w:w="3969" w:type="dxa"/>
            <w:vAlign w:val="center"/>
          </w:tcPr>
          <w:p w:rsidR="004E657C" w:rsidRPr="00BF6EBE" w:rsidRDefault="004E657C"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p w:rsidR="004E657C" w:rsidRPr="00BF6EBE" w:rsidRDefault="004E657C" w:rsidP="00521B5A">
            <w:pPr>
              <w:jc w:val="center"/>
              <w:rPr>
                <w:rFonts w:ascii="Times New Roman" w:eastAsia="Times New Roman" w:hAnsi="Times New Roman" w:cs="Times New Roman"/>
                <w:sz w:val="28"/>
                <w:szCs w:val="28"/>
                <w:lang w:val="tt-RU" w:eastAsia="ru-RU"/>
              </w:rPr>
            </w:pPr>
          </w:p>
          <w:p w:rsidR="004E657C" w:rsidRPr="00BF6EBE" w:rsidRDefault="004E657C" w:rsidP="00521B5A">
            <w:pPr>
              <w:jc w:val="center"/>
              <w:rPr>
                <w:rFonts w:ascii="Times New Roman" w:eastAsia="Times New Roman" w:hAnsi="Times New Roman" w:cs="Times New Roman"/>
                <w:sz w:val="28"/>
                <w:szCs w:val="28"/>
                <w:lang w:val="tt-RU" w:eastAsia="ru-RU"/>
              </w:rPr>
            </w:pPr>
          </w:p>
        </w:tc>
        <w:tc>
          <w:tcPr>
            <w:tcW w:w="1560" w:type="dxa"/>
            <w:vAlign w:val="center"/>
          </w:tcPr>
          <w:p w:rsidR="004E657C" w:rsidRPr="00BF6EBE" w:rsidRDefault="004E657C"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p w:rsidR="004E657C" w:rsidRPr="00BF6EBE" w:rsidRDefault="004E657C" w:rsidP="00521B5A">
            <w:pPr>
              <w:jc w:val="center"/>
              <w:rPr>
                <w:rFonts w:ascii="Times New Roman" w:eastAsia="Times New Roman" w:hAnsi="Times New Roman" w:cs="Times New Roman"/>
                <w:sz w:val="28"/>
                <w:szCs w:val="28"/>
                <w:lang w:val="tt-RU" w:eastAsia="ru-RU"/>
              </w:rPr>
            </w:pPr>
          </w:p>
        </w:tc>
        <w:tc>
          <w:tcPr>
            <w:tcW w:w="1275" w:type="dxa"/>
            <w:vAlign w:val="center"/>
          </w:tcPr>
          <w:p w:rsidR="004E657C" w:rsidRPr="00BF6EBE" w:rsidRDefault="004E657C"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w:t>
            </w:r>
          </w:p>
          <w:p w:rsidR="004E657C" w:rsidRPr="00BF6EBE" w:rsidRDefault="004E657C" w:rsidP="00521B5A">
            <w:pPr>
              <w:jc w:val="center"/>
              <w:rPr>
                <w:rFonts w:ascii="Times New Roman" w:eastAsia="Times New Roman" w:hAnsi="Times New Roman" w:cs="Times New Roman"/>
                <w:sz w:val="28"/>
                <w:szCs w:val="28"/>
                <w:lang w:val="tt-RU" w:eastAsia="ru-RU"/>
              </w:rPr>
            </w:pPr>
          </w:p>
        </w:tc>
        <w:tc>
          <w:tcPr>
            <w:tcW w:w="1418" w:type="dxa"/>
            <w:vAlign w:val="center"/>
          </w:tcPr>
          <w:p w:rsidR="004E657C" w:rsidRPr="00BF6EBE" w:rsidRDefault="004E657C"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w:t>
            </w:r>
          </w:p>
          <w:p w:rsidR="004E657C" w:rsidRPr="00BF6EBE" w:rsidRDefault="004E657C" w:rsidP="00521B5A">
            <w:pPr>
              <w:jc w:val="center"/>
              <w:rPr>
                <w:rFonts w:ascii="Times New Roman" w:eastAsia="Times New Roman" w:hAnsi="Times New Roman" w:cs="Times New Roman"/>
                <w:sz w:val="28"/>
                <w:szCs w:val="28"/>
                <w:lang w:val="tt-RU" w:eastAsia="ru-RU"/>
              </w:rPr>
            </w:pPr>
          </w:p>
        </w:tc>
        <w:tc>
          <w:tcPr>
            <w:tcW w:w="1843" w:type="dxa"/>
            <w:vAlign w:val="center"/>
          </w:tcPr>
          <w:p w:rsidR="004E657C" w:rsidRPr="00BF6EBE" w:rsidRDefault="004E657C"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w:t>
            </w:r>
          </w:p>
          <w:p w:rsidR="004E657C" w:rsidRPr="00BF6EBE" w:rsidRDefault="004E657C" w:rsidP="00521B5A">
            <w:pPr>
              <w:jc w:val="center"/>
              <w:rPr>
                <w:rFonts w:ascii="Times New Roman" w:eastAsia="Times New Roman" w:hAnsi="Times New Roman" w:cs="Times New Roman"/>
                <w:sz w:val="28"/>
                <w:szCs w:val="28"/>
                <w:lang w:val="tt-RU" w:eastAsia="ru-RU"/>
              </w:rPr>
            </w:pPr>
          </w:p>
        </w:tc>
        <w:tc>
          <w:tcPr>
            <w:tcW w:w="708" w:type="dxa"/>
            <w:textDirection w:val="btLr"/>
            <w:vAlign w:val="center"/>
          </w:tcPr>
          <w:p w:rsidR="004E657C" w:rsidRPr="00BF6EBE" w:rsidRDefault="004E657C"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баллар</w:t>
            </w:r>
          </w:p>
        </w:tc>
        <w:tc>
          <w:tcPr>
            <w:tcW w:w="709" w:type="dxa"/>
            <w:textDirection w:val="btLr"/>
            <w:vAlign w:val="center"/>
          </w:tcPr>
          <w:p w:rsidR="004E657C" w:rsidRPr="00BF6EBE" w:rsidRDefault="004E657C"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дәрәҗә</w:t>
            </w:r>
          </w:p>
        </w:tc>
      </w:tr>
      <w:tr w:rsidR="000F0D91" w:rsidRPr="009E49E0" w:rsidTr="00941564">
        <w:trPr>
          <w:cantSplit/>
          <w:trHeight w:val="966"/>
        </w:trPr>
        <w:tc>
          <w:tcPr>
            <w:tcW w:w="567" w:type="dxa"/>
            <w:vMerge/>
            <w:vAlign w:val="center"/>
          </w:tcPr>
          <w:p w:rsidR="000F0D91" w:rsidRPr="00BF6EBE" w:rsidRDefault="000F0D91" w:rsidP="00521B5A">
            <w:pPr>
              <w:jc w:val="center"/>
              <w:rPr>
                <w:rFonts w:ascii="Times New Roman" w:eastAsia="Times New Roman" w:hAnsi="Times New Roman" w:cs="Times New Roman"/>
                <w:sz w:val="28"/>
                <w:szCs w:val="28"/>
                <w:lang w:eastAsia="ru-RU"/>
              </w:rPr>
            </w:pPr>
          </w:p>
        </w:tc>
        <w:tc>
          <w:tcPr>
            <w:tcW w:w="2693" w:type="dxa"/>
            <w:vMerge/>
            <w:vAlign w:val="center"/>
          </w:tcPr>
          <w:p w:rsidR="000F0D91" w:rsidRPr="00BF6EBE" w:rsidRDefault="000F0D91" w:rsidP="00521B5A">
            <w:pPr>
              <w:jc w:val="center"/>
              <w:rPr>
                <w:rFonts w:ascii="Times New Roman" w:eastAsia="Times New Roman" w:hAnsi="Times New Roman" w:cs="Times New Roman"/>
                <w:sz w:val="28"/>
                <w:szCs w:val="28"/>
                <w:lang w:eastAsia="ru-RU"/>
              </w:rPr>
            </w:pPr>
          </w:p>
        </w:tc>
        <w:tc>
          <w:tcPr>
            <w:tcW w:w="3969" w:type="dxa"/>
            <w:vAlign w:val="center"/>
          </w:tcPr>
          <w:p w:rsidR="000F0D91" w:rsidRPr="00BF6EBE" w:rsidRDefault="000F0D9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“Уйный-уйный үсәбез” проекты буенча өйрәнгән лексиканы сөйләмдә куллану.(Өйрәнгән темалар буенча 5-6 рәсем күрсәтелә,татарча исемнәрен әйтергә кушыла.)</w:t>
            </w:r>
          </w:p>
        </w:tc>
        <w:tc>
          <w:tcPr>
            <w:tcW w:w="1560" w:type="dxa"/>
            <w:vAlign w:val="center"/>
          </w:tcPr>
          <w:p w:rsidR="000F0D91" w:rsidRPr="00BF6EBE" w:rsidRDefault="000F0D91" w:rsidP="00521B5A">
            <w:pPr>
              <w:ind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Ягымлы сүзләр куллану </w:t>
            </w:r>
          </w:p>
          <w:p w:rsidR="000F0D91" w:rsidRPr="00BF6EBE" w:rsidRDefault="000F0D9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(“Исәнме!”, “Исәнмесез!,“Сау бул”,”Сау булыгыз!”, “рәхмәт”, “Хәлләр ничек?”)</w:t>
            </w:r>
          </w:p>
        </w:tc>
        <w:tc>
          <w:tcPr>
            <w:tcW w:w="1275" w:type="dxa"/>
            <w:vAlign w:val="center"/>
          </w:tcPr>
          <w:p w:rsidR="000F0D91" w:rsidRPr="00BF6EBE" w:rsidRDefault="000F0D91" w:rsidP="00521B5A">
            <w:pPr>
              <w:ind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Боерыкны бирә</w:t>
            </w:r>
          </w:p>
          <w:p w:rsidR="000F0D91" w:rsidRPr="00BF6EBE" w:rsidRDefault="000F0D91" w:rsidP="00521B5A">
            <w:pPr>
              <w:ind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белү(кил,утыр.</w:t>
            </w:r>
          </w:p>
          <w:p w:rsidR="000F0D91" w:rsidRPr="00BF6EBE" w:rsidRDefault="000F0D9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уйна, ю, аша,эч,ки, сал)</w:t>
            </w:r>
          </w:p>
        </w:tc>
        <w:tc>
          <w:tcPr>
            <w:tcW w:w="1418" w:type="dxa"/>
            <w:vAlign w:val="center"/>
          </w:tcPr>
          <w:p w:rsidR="000F0D91" w:rsidRPr="00BF6EBE" w:rsidRDefault="000F0D9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ситуацияләрендә үзлектән сорау бирә белү (Нәрсә кирәк? Нинди? Ничә?)</w:t>
            </w:r>
          </w:p>
        </w:tc>
        <w:tc>
          <w:tcPr>
            <w:tcW w:w="1843" w:type="dxa"/>
            <w:vAlign w:val="center"/>
          </w:tcPr>
          <w:p w:rsidR="000F0D91" w:rsidRPr="00BF6EBE" w:rsidRDefault="000F0D91" w:rsidP="00521B5A">
            <w:pPr>
              <w:ind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Аралаша белү (ягымлы</w:t>
            </w:r>
          </w:p>
          <w:p w:rsidR="000F0D91" w:rsidRPr="00BF6EBE" w:rsidRDefault="000F0D91" w:rsidP="00521B5A">
            <w:pPr>
              <w:ind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сүзләр, әйтү, </w:t>
            </w:r>
          </w:p>
          <w:p w:rsidR="000F0D91" w:rsidRPr="00BF6EBE" w:rsidRDefault="000F0D91"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чакыру, сыйлау, сорап алу,тәкъдим итү,инкарь итү, раслау)</w:t>
            </w:r>
          </w:p>
        </w:tc>
        <w:tc>
          <w:tcPr>
            <w:tcW w:w="708" w:type="dxa"/>
            <w:textDirection w:val="btLr"/>
            <w:vAlign w:val="center"/>
          </w:tcPr>
          <w:p w:rsidR="000F0D91" w:rsidRPr="00BF6EBE" w:rsidRDefault="000F0D91" w:rsidP="00521B5A">
            <w:pPr>
              <w:ind w:left="113" w:right="113"/>
              <w:rPr>
                <w:rFonts w:ascii="Times New Roman" w:eastAsia="Times New Roman" w:hAnsi="Times New Roman" w:cs="Times New Roman"/>
                <w:sz w:val="28"/>
                <w:szCs w:val="28"/>
                <w:lang w:val="tt-RU" w:eastAsia="ru-RU"/>
              </w:rPr>
            </w:pPr>
          </w:p>
        </w:tc>
        <w:tc>
          <w:tcPr>
            <w:tcW w:w="709" w:type="dxa"/>
            <w:textDirection w:val="btLr"/>
            <w:vAlign w:val="center"/>
          </w:tcPr>
          <w:p w:rsidR="000F0D91" w:rsidRPr="00BF6EBE" w:rsidRDefault="000F0D91" w:rsidP="00521B5A">
            <w:pPr>
              <w:ind w:left="113" w:right="113"/>
              <w:rPr>
                <w:rFonts w:ascii="Times New Roman" w:eastAsia="Times New Roman" w:hAnsi="Times New Roman" w:cs="Times New Roman"/>
                <w:sz w:val="28"/>
                <w:szCs w:val="28"/>
                <w:lang w:val="tt-RU" w:eastAsia="ru-RU"/>
              </w:rPr>
            </w:pPr>
          </w:p>
        </w:tc>
      </w:tr>
      <w:tr w:rsidR="00937D8E" w:rsidRPr="00BF6EBE" w:rsidTr="00941564">
        <w:tc>
          <w:tcPr>
            <w:tcW w:w="567" w:type="dxa"/>
          </w:tcPr>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tc>
        <w:tc>
          <w:tcPr>
            <w:tcW w:w="2693"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3969"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1560"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1275"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1418"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1843"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708"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709" w:type="dxa"/>
          </w:tcPr>
          <w:p w:rsidR="004E657C" w:rsidRPr="00BF6EBE" w:rsidRDefault="004E657C" w:rsidP="00521B5A">
            <w:pPr>
              <w:rPr>
                <w:rFonts w:ascii="Times New Roman" w:eastAsia="Times New Roman" w:hAnsi="Times New Roman" w:cs="Times New Roman"/>
                <w:sz w:val="28"/>
                <w:szCs w:val="28"/>
                <w:lang w:val="tt-RU" w:eastAsia="ru-RU"/>
              </w:rPr>
            </w:pPr>
          </w:p>
        </w:tc>
      </w:tr>
      <w:tr w:rsidR="00937D8E" w:rsidRPr="00BF6EBE" w:rsidTr="00941564">
        <w:tc>
          <w:tcPr>
            <w:tcW w:w="567" w:type="dxa"/>
          </w:tcPr>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tc>
        <w:tc>
          <w:tcPr>
            <w:tcW w:w="2693"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3969"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1560"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1275"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1418"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1843"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708" w:type="dxa"/>
          </w:tcPr>
          <w:p w:rsidR="004E657C" w:rsidRPr="00BF6EBE" w:rsidRDefault="004E657C" w:rsidP="00521B5A">
            <w:pPr>
              <w:rPr>
                <w:rFonts w:ascii="Times New Roman" w:eastAsia="Times New Roman" w:hAnsi="Times New Roman" w:cs="Times New Roman"/>
                <w:sz w:val="28"/>
                <w:szCs w:val="28"/>
                <w:lang w:val="tt-RU" w:eastAsia="ru-RU"/>
              </w:rPr>
            </w:pPr>
          </w:p>
        </w:tc>
        <w:tc>
          <w:tcPr>
            <w:tcW w:w="709" w:type="dxa"/>
          </w:tcPr>
          <w:p w:rsidR="004E657C" w:rsidRPr="00BF6EBE" w:rsidRDefault="004E657C" w:rsidP="00521B5A">
            <w:pPr>
              <w:rPr>
                <w:rFonts w:ascii="Times New Roman" w:eastAsia="Times New Roman" w:hAnsi="Times New Roman" w:cs="Times New Roman"/>
                <w:sz w:val="28"/>
                <w:szCs w:val="28"/>
                <w:lang w:val="tt-RU" w:eastAsia="ru-RU"/>
              </w:rPr>
            </w:pPr>
          </w:p>
        </w:tc>
      </w:tr>
    </w:tbl>
    <w:p w:rsidR="00824BFA" w:rsidRPr="00BF6EBE" w:rsidRDefault="00824BFA" w:rsidP="00BF6EBE">
      <w:pPr>
        <w:spacing w:after="0" w:line="240" w:lineRule="auto"/>
        <w:rPr>
          <w:rFonts w:ascii="Times New Roman" w:eastAsia="Times New Roman" w:hAnsi="Times New Roman" w:cs="Times New Roman"/>
          <w:b/>
          <w:sz w:val="28"/>
          <w:szCs w:val="28"/>
          <w:lang w:val="tt-RU" w:eastAsia="ru-RU"/>
        </w:rPr>
      </w:pPr>
    </w:p>
    <w:p w:rsidR="004E657C" w:rsidRPr="00BF6EBE" w:rsidRDefault="004E657C" w:rsidP="00521B5A">
      <w:pPr>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Оценка результатов(Нәтижәләрне билгеләү)</w:t>
      </w:r>
    </w:p>
    <w:tbl>
      <w:tblPr>
        <w:tblStyle w:val="29"/>
        <w:tblW w:w="0" w:type="auto"/>
        <w:tblInd w:w="250" w:type="dxa"/>
        <w:tblLook w:val="04A0" w:firstRow="1" w:lastRow="0" w:firstColumn="1" w:lastColumn="0" w:noHBand="0" w:noVBand="1"/>
      </w:tblPr>
      <w:tblGrid>
        <w:gridCol w:w="7143"/>
        <w:gridCol w:w="7599"/>
      </w:tblGrid>
      <w:tr w:rsidR="004E657C" w:rsidRPr="009E49E0" w:rsidTr="00941564">
        <w:tc>
          <w:tcPr>
            <w:tcW w:w="7143" w:type="dxa"/>
          </w:tcPr>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Югары дәрәжә</w:t>
            </w:r>
          </w:p>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2,7 дән 3 кә кадәр</w:t>
            </w:r>
          </w:p>
        </w:tc>
        <w:tc>
          <w:tcPr>
            <w:tcW w:w="7599" w:type="dxa"/>
          </w:tcPr>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Бала с</w:t>
            </w:r>
            <w:r w:rsidRPr="00BF6EBE">
              <w:rPr>
                <w:rFonts w:ascii="Times New Roman" w:eastAsia="Times New Roman" w:hAnsi="Times New Roman" w:cs="Times New Roman"/>
                <w:sz w:val="28"/>
                <w:szCs w:val="28"/>
                <w:lang w:val="be-BY" w:eastAsia="ru-RU"/>
              </w:rPr>
              <w:t>өйл</w:t>
            </w:r>
            <w:r w:rsidRPr="00BF6EBE">
              <w:rPr>
                <w:rFonts w:ascii="Times New Roman" w:eastAsia="Times New Roman" w:hAnsi="Times New Roman" w:cs="Times New Roman"/>
                <w:sz w:val="28"/>
                <w:szCs w:val="28"/>
                <w:lang w:val="tt-RU" w:eastAsia="ru-RU"/>
              </w:rPr>
              <w:t>әмдә актив, үзлектән сорау бирә, яхшы аралаша.</w:t>
            </w:r>
          </w:p>
        </w:tc>
      </w:tr>
      <w:tr w:rsidR="004E657C" w:rsidRPr="009E49E0" w:rsidTr="00941564">
        <w:tc>
          <w:tcPr>
            <w:tcW w:w="7143" w:type="dxa"/>
          </w:tcPr>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Уртача дәрәжә</w:t>
            </w:r>
          </w:p>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2 дән 2,6 гә кадәр</w:t>
            </w:r>
          </w:p>
        </w:tc>
        <w:tc>
          <w:tcPr>
            <w:tcW w:w="7599" w:type="dxa"/>
          </w:tcPr>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Сүз байлыгы бар, тәрбияче ярдәмендә аралаша.</w:t>
            </w:r>
          </w:p>
        </w:tc>
      </w:tr>
      <w:tr w:rsidR="004E657C" w:rsidRPr="00BF6EBE" w:rsidTr="00941564">
        <w:tc>
          <w:tcPr>
            <w:tcW w:w="7143" w:type="dxa"/>
          </w:tcPr>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Уртачадан түбән дәрәжә</w:t>
            </w:r>
          </w:p>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1 дән 2 гә кадәр</w:t>
            </w:r>
          </w:p>
        </w:tc>
        <w:tc>
          <w:tcPr>
            <w:tcW w:w="7599" w:type="dxa"/>
          </w:tcPr>
          <w:p w:rsidR="004E657C" w:rsidRPr="00BF6EBE" w:rsidRDefault="004E657C"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Анлый, русча жавап бирә.</w:t>
            </w:r>
          </w:p>
        </w:tc>
      </w:tr>
    </w:tbl>
    <w:p w:rsidR="000F0D91" w:rsidRPr="00BF6EBE" w:rsidRDefault="000F0D91" w:rsidP="00521B5A">
      <w:pPr>
        <w:spacing w:line="240" w:lineRule="auto"/>
        <w:rPr>
          <w:rFonts w:ascii="Times New Roman" w:eastAsia="Times New Roman" w:hAnsi="Times New Roman" w:cs="Times New Roman"/>
          <w:b/>
          <w:sz w:val="28"/>
          <w:szCs w:val="28"/>
          <w:lang w:val="tt-RU" w:eastAsia="ru-RU"/>
        </w:rPr>
      </w:pPr>
    </w:p>
    <w:p w:rsidR="00267300" w:rsidRPr="00BF6EBE" w:rsidRDefault="00703D2A"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1.”Уйный-уйный үсәбез” проекты буенча өйрәнгән лексиканы сөйләмдә куллану.(Өйрәнгән темалар буенча биш-алты рүсем яисә предмет күрсәтелә, татарча исемнәрен әйтергә кушыла)</w:t>
      </w:r>
    </w:p>
    <w:p w:rsidR="00703D2A" w:rsidRPr="00BF6EBE" w:rsidRDefault="00703D2A"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1.Дидактик уен “Бу нәрсә?”</w:t>
      </w:r>
    </w:p>
    <w:p w:rsidR="00703D2A" w:rsidRPr="00BF6EBE" w:rsidRDefault="00703D2A"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аш, ботка, кашык, тәлинкә, чынаяк.</w:t>
      </w:r>
    </w:p>
    <w:p w:rsidR="004B64CE" w:rsidRPr="00BF6EBE" w:rsidRDefault="00703D2A"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Тәрбияче рәсемнәргә күрсәтеп с</w:t>
      </w:r>
      <w:r w:rsidR="00937D8E" w:rsidRPr="00BF6EBE">
        <w:rPr>
          <w:rFonts w:ascii="Times New Roman" w:eastAsia="Times New Roman" w:hAnsi="Times New Roman" w:cs="Times New Roman"/>
          <w:sz w:val="28"/>
          <w:szCs w:val="28"/>
          <w:lang w:val="tt-RU" w:eastAsia="ru-RU"/>
        </w:rPr>
        <w:t>орый: “ Бу нәрсә?” ( Аш.Бу-аш.)</w:t>
      </w:r>
    </w:p>
    <w:p w:rsidR="00703D2A" w:rsidRPr="00BF6EBE" w:rsidRDefault="00703D2A"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2.Дидактик уен “Кәрзиндә нәрсә бар”</w:t>
      </w:r>
    </w:p>
    <w:p w:rsidR="00703D2A" w:rsidRPr="00BF6EBE" w:rsidRDefault="00703D2A"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кишер,суган, бәрәңге, кыяр,шалкан, кәбестә, алма.</w:t>
      </w:r>
    </w:p>
    <w:p w:rsidR="00703D2A" w:rsidRPr="00BF6EBE" w:rsidRDefault="00703D2A"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Куян кәрзин белән яшелчәләр һәм җиләк-җимеш алып килгән. Куян сорый: “Нәрсә бар?” (Кәбестә)</w:t>
      </w:r>
    </w:p>
    <w:p w:rsidR="00703D2A" w:rsidRPr="00BF6EBE" w:rsidRDefault="00703D2A"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3.Дидактик уен “Нәрсә юк?”</w:t>
      </w:r>
    </w:p>
    <w:p w:rsidR="00703D2A" w:rsidRPr="00BF6EBE" w:rsidRDefault="00634E06"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Лексика:кишер,суган, бәрәңге, кыяр,шалкан, кәбестә, алма. </w:t>
      </w:r>
    </w:p>
    <w:p w:rsidR="00634E06" w:rsidRPr="00BF6EBE" w:rsidRDefault="00634E06"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Куян бер яшелчә муляжын яшреп куя.Бала нәрсә юклыгын әйтергә тиеш. “Нәрсә юк?” (Кишер юк). Уенны рәсемнәр кулланып та үткәреп була.</w:t>
      </w:r>
    </w:p>
    <w:p w:rsidR="00634E06" w:rsidRPr="00BF6EBE" w:rsidRDefault="00634E06"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4.Дидактик уен “Дөресен әйт”</w:t>
      </w:r>
    </w:p>
    <w:p w:rsidR="00634E06" w:rsidRPr="00BF6EBE" w:rsidRDefault="00634E06"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күлмәк, чалбар,сарафан, өстәл, урындык, карават.</w:t>
      </w:r>
    </w:p>
    <w:p w:rsidR="00634E06" w:rsidRPr="00BF6EBE" w:rsidRDefault="00634E06"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Балага рәсемнәр бирелә. Бала рәсемнәрне атый һәм күрсәтә.</w:t>
      </w:r>
    </w:p>
    <w:p w:rsidR="001A3872" w:rsidRPr="00BF6EBE" w:rsidRDefault="001A3872" w:rsidP="00521B5A">
      <w:pPr>
        <w:spacing w:after="0" w:line="240" w:lineRule="auto"/>
        <w:ind w:firstLine="567"/>
        <w:rPr>
          <w:rFonts w:ascii="Times New Roman" w:eastAsia="Times New Roman" w:hAnsi="Times New Roman" w:cs="Times New Roman"/>
          <w:sz w:val="28"/>
          <w:szCs w:val="28"/>
          <w:lang w:val="tt-RU" w:eastAsia="ru-RU"/>
        </w:rPr>
      </w:pPr>
    </w:p>
    <w:p w:rsidR="00634E06" w:rsidRPr="00BF6EBE" w:rsidRDefault="00634E06"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Югары балл (2.7-3) –</w:t>
      </w:r>
      <w:r w:rsidRPr="00BF6EBE">
        <w:rPr>
          <w:rFonts w:ascii="Times New Roman" w:eastAsia="Times New Roman" w:hAnsi="Times New Roman" w:cs="Times New Roman"/>
          <w:sz w:val="28"/>
          <w:szCs w:val="28"/>
          <w:lang w:val="tt-RU" w:eastAsia="ru-RU"/>
        </w:rPr>
        <w:t xml:space="preserve">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634E06" w:rsidRPr="00BF6EBE" w:rsidRDefault="00634E06"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 –</w:t>
      </w:r>
      <w:r w:rsidRPr="00BF6EBE">
        <w:rPr>
          <w:rFonts w:ascii="Times New Roman" w:eastAsia="Times New Roman" w:hAnsi="Times New Roman" w:cs="Times New Roman"/>
          <w:sz w:val="28"/>
          <w:szCs w:val="28"/>
          <w:lang w:val="tt-RU" w:eastAsia="ru-RU"/>
        </w:rPr>
        <w:t>сүз байлыгы бар, кайбер сорауларга тәрбияче ярдәмендә җавп бирә</w:t>
      </w:r>
      <w:r w:rsidR="008570BE" w:rsidRPr="00BF6EBE">
        <w:rPr>
          <w:rFonts w:ascii="Times New Roman" w:eastAsia="Times New Roman" w:hAnsi="Times New Roman" w:cs="Times New Roman"/>
          <w:sz w:val="28"/>
          <w:szCs w:val="28"/>
          <w:lang w:val="tt-RU" w:eastAsia="ru-RU"/>
        </w:rPr>
        <w:t>.</w:t>
      </w:r>
    </w:p>
    <w:p w:rsidR="008570BE" w:rsidRPr="00BF6EBE" w:rsidRDefault="008570BE"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( 1-1.9) –</w:t>
      </w:r>
      <w:r w:rsidRPr="00BF6EBE">
        <w:rPr>
          <w:rFonts w:ascii="Times New Roman" w:eastAsia="Times New Roman" w:hAnsi="Times New Roman" w:cs="Times New Roman"/>
          <w:sz w:val="28"/>
          <w:szCs w:val="28"/>
          <w:lang w:val="tt-RU" w:eastAsia="ru-RU"/>
        </w:rPr>
        <w:t xml:space="preserve"> аңлый, русча җавап бирә.</w:t>
      </w:r>
    </w:p>
    <w:p w:rsidR="001A3872" w:rsidRPr="00BF6EBE" w:rsidRDefault="001A3872" w:rsidP="00521B5A">
      <w:pPr>
        <w:spacing w:after="0" w:line="240" w:lineRule="auto"/>
        <w:ind w:firstLine="567"/>
        <w:rPr>
          <w:rFonts w:ascii="Times New Roman" w:eastAsia="Times New Roman" w:hAnsi="Times New Roman" w:cs="Times New Roman"/>
          <w:sz w:val="28"/>
          <w:szCs w:val="28"/>
          <w:lang w:val="tt-RU" w:eastAsia="ru-RU"/>
        </w:rPr>
      </w:pPr>
    </w:p>
    <w:p w:rsidR="009256E9" w:rsidRPr="00BF6EBE" w:rsidRDefault="009256E9"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2.Ягымлы сүзләр куллану (“Исәнме!”, “Сау бул!”, “Рәхмәт!”, “Исәнмесез!”, “Сау булыгыз!”, “Хәлләр ничек?”)</w:t>
      </w:r>
    </w:p>
    <w:p w:rsidR="008570BE" w:rsidRPr="00BF6EBE" w:rsidRDefault="009256E9" w:rsidP="00521B5A">
      <w:pPr>
        <w:spacing w:after="0" w:line="240" w:lineRule="auto"/>
        <w:ind w:firstLine="567"/>
        <w:rPr>
          <w:rFonts w:ascii="Times New Roman" w:eastAsia="Times New Roman" w:hAnsi="Times New Roman" w:cs="Times New Roman"/>
          <w:i/>
          <w:sz w:val="28"/>
          <w:szCs w:val="28"/>
          <w:lang w:val="tt-RU" w:eastAsia="ru-RU"/>
        </w:rPr>
      </w:pPr>
      <w:r w:rsidRPr="00BF6EBE">
        <w:rPr>
          <w:rFonts w:ascii="Times New Roman" w:eastAsia="Times New Roman" w:hAnsi="Times New Roman" w:cs="Times New Roman"/>
          <w:b/>
          <w:sz w:val="28"/>
          <w:szCs w:val="28"/>
          <w:lang w:val="tt-RU" w:eastAsia="ru-RU"/>
        </w:rPr>
        <w:t>Ситуатив күнегүләр</w:t>
      </w:r>
      <w:r w:rsidRPr="00BF6EBE">
        <w:rPr>
          <w:rFonts w:ascii="Times New Roman" w:eastAsia="Times New Roman" w:hAnsi="Times New Roman" w:cs="Times New Roman"/>
          <w:sz w:val="28"/>
          <w:szCs w:val="28"/>
          <w:lang w:val="tt-RU" w:eastAsia="ru-RU"/>
        </w:rPr>
        <w:t xml:space="preserve"> (</w:t>
      </w:r>
      <w:r w:rsidRPr="00BF6EBE">
        <w:rPr>
          <w:rFonts w:ascii="Times New Roman" w:eastAsia="Times New Roman" w:hAnsi="Times New Roman" w:cs="Times New Roman"/>
          <w:i/>
          <w:sz w:val="28"/>
          <w:szCs w:val="28"/>
          <w:lang w:val="tt-RU" w:eastAsia="ru-RU"/>
        </w:rPr>
        <w:t>уртанчылар төркемендә ягымлы сүзләр бүлегенкара):</w:t>
      </w:r>
    </w:p>
    <w:p w:rsidR="009256E9" w:rsidRPr="00BF6EBE" w:rsidRDefault="009256E9"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Поздоровайся с Акбаем.</w:t>
      </w:r>
    </w:p>
    <w:p w:rsidR="009256E9" w:rsidRPr="00BF6EBE" w:rsidRDefault="009256E9"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Спроси, как дела у Акбая.</w:t>
      </w:r>
    </w:p>
    <w:p w:rsidR="009256E9" w:rsidRPr="00BF6EBE" w:rsidRDefault="009256E9"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Ска</w:t>
      </w:r>
      <w:r w:rsidRPr="00BF6EBE">
        <w:rPr>
          <w:rFonts w:ascii="Times New Roman" w:eastAsia="Times New Roman" w:hAnsi="Times New Roman" w:cs="Times New Roman"/>
          <w:sz w:val="28"/>
          <w:szCs w:val="28"/>
          <w:lang w:eastAsia="ru-RU"/>
        </w:rPr>
        <w:t>ж</w:t>
      </w:r>
      <w:r w:rsidRPr="00BF6EBE">
        <w:rPr>
          <w:rFonts w:ascii="Times New Roman" w:eastAsia="Times New Roman" w:hAnsi="Times New Roman" w:cs="Times New Roman"/>
          <w:sz w:val="28"/>
          <w:szCs w:val="28"/>
          <w:lang w:val="tt-RU" w:eastAsia="ru-RU"/>
        </w:rPr>
        <w:t>и спасибо Акбаю.</w:t>
      </w:r>
    </w:p>
    <w:p w:rsidR="009256E9" w:rsidRPr="00BF6EBE" w:rsidRDefault="009256E9"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Попрощайся С Акбаем.</w:t>
      </w:r>
    </w:p>
    <w:p w:rsidR="009256E9" w:rsidRPr="00BF6EBE" w:rsidRDefault="009256E9"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Поздоровайся с воспитателем, Мияу и Акбаем.</w:t>
      </w:r>
    </w:p>
    <w:p w:rsidR="009256E9" w:rsidRPr="00BF6EBE" w:rsidRDefault="009256E9"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Попрощайся с воспитателем, Мияу  и Акбаем.</w:t>
      </w:r>
    </w:p>
    <w:p w:rsidR="001A3872" w:rsidRPr="00BF6EBE" w:rsidRDefault="001A3872" w:rsidP="00521B5A">
      <w:pPr>
        <w:spacing w:after="0" w:line="240" w:lineRule="auto"/>
        <w:ind w:firstLine="567"/>
        <w:rPr>
          <w:rFonts w:ascii="Times New Roman" w:eastAsia="Times New Roman" w:hAnsi="Times New Roman" w:cs="Times New Roman"/>
          <w:i/>
          <w:sz w:val="28"/>
          <w:szCs w:val="28"/>
          <w:lang w:val="tt-RU" w:eastAsia="ru-RU"/>
        </w:rPr>
      </w:pPr>
    </w:p>
    <w:p w:rsidR="009256E9" w:rsidRPr="00BF6EBE" w:rsidRDefault="009256E9"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Югары балл (2.7-3)-</w:t>
      </w:r>
      <w:r w:rsidRPr="00BF6EBE">
        <w:rPr>
          <w:rFonts w:ascii="Times New Roman" w:eastAsia="Times New Roman" w:hAnsi="Times New Roman" w:cs="Times New Roman"/>
          <w:sz w:val="28"/>
          <w:szCs w:val="28"/>
          <w:lang w:val="tt-RU" w:eastAsia="ru-RU"/>
        </w:rPr>
        <w:t>бала с</w:t>
      </w:r>
      <w:r w:rsidR="00DE1BF3" w:rsidRPr="00BF6EBE">
        <w:rPr>
          <w:rFonts w:ascii="Times New Roman" w:eastAsia="Times New Roman" w:hAnsi="Times New Roman" w:cs="Times New Roman"/>
          <w:sz w:val="28"/>
          <w:szCs w:val="28"/>
          <w:lang w:val="tt-RU" w:eastAsia="ru-RU"/>
        </w:rPr>
        <w:t>өйләм</w:t>
      </w:r>
      <w:r w:rsidRPr="00BF6EBE">
        <w:rPr>
          <w:rFonts w:ascii="Times New Roman" w:eastAsia="Times New Roman" w:hAnsi="Times New Roman" w:cs="Times New Roman"/>
          <w:sz w:val="28"/>
          <w:szCs w:val="28"/>
          <w:lang w:val="tt-RU" w:eastAsia="ru-RU"/>
        </w:rPr>
        <w:t>дә ягымлы сүзләрне урынлы куллана.</w:t>
      </w:r>
    </w:p>
    <w:p w:rsidR="00DE1BF3" w:rsidRPr="00BF6EBE" w:rsidRDefault="009256E9"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w:t>
      </w:r>
      <w:r w:rsidRPr="00BF6EBE">
        <w:rPr>
          <w:rFonts w:ascii="Times New Roman" w:eastAsia="Times New Roman" w:hAnsi="Times New Roman" w:cs="Times New Roman"/>
          <w:sz w:val="28"/>
          <w:szCs w:val="28"/>
          <w:lang w:val="tt-RU" w:eastAsia="ru-RU"/>
        </w:rPr>
        <w:t xml:space="preserve"> –</w:t>
      </w:r>
      <w:r w:rsidR="00DE1BF3" w:rsidRPr="00BF6EBE">
        <w:rPr>
          <w:rFonts w:ascii="Times New Roman" w:eastAsia="Times New Roman" w:hAnsi="Times New Roman" w:cs="Times New Roman"/>
          <w:sz w:val="28"/>
          <w:szCs w:val="28"/>
          <w:lang w:val="tt-RU" w:eastAsia="ru-RU"/>
        </w:rPr>
        <w:t xml:space="preserve"> уен ситуацияләрен </w:t>
      </w:r>
      <w:r w:rsidR="00937D8E" w:rsidRPr="00BF6EBE">
        <w:rPr>
          <w:rFonts w:ascii="Times New Roman" w:eastAsia="Times New Roman" w:hAnsi="Times New Roman" w:cs="Times New Roman"/>
          <w:sz w:val="28"/>
          <w:szCs w:val="28"/>
          <w:lang w:val="tt-RU" w:eastAsia="ru-RU"/>
        </w:rPr>
        <w:t xml:space="preserve">тәрбияче ярдәмендә  </w:t>
      </w:r>
      <w:r w:rsidR="00DE1BF3" w:rsidRPr="00BF6EBE">
        <w:rPr>
          <w:rFonts w:ascii="Times New Roman" w:eastAsia="Times New Roman" w:hAnsi="Times New Roman" w:cs="Times New Roman"/>
          <w:sz w:val="28"/>
          <w:szCs w:val="28"/>
          <w:lang w:val="tt-RU" w:eastAsia="ru-RU"/>
        </w:rPr>
        <w:t>төзи.</w:t>
      </w:r>
    </w:p>
    <w:p w:rsidR="009256E9" w:rsidRPr="00BF6EBE" w:rsidRDefault="009256E9"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(1-1.9)-</w:t>
      </w:r>
      <w:r w:rsidRPr="00BF6EBE">
        <w:rPr>
          <w:rFonts w:ascii="Times New Roman" w:eastAsia="Times New Roman" w:hAnsi="Times New Roman" w:cs="Times New Roman"/>
          <w:sz w:val="28"/>
          <w:szCs w:val="28"/>
          <w:lang w:val="tt-RU" w:eastAsia="ru-RU"/>
        </w:rPr>
        <w:t xml:space="preserve"> аңлый, җава</w:t>
      </w:r>
      <w:r w:rsidR="00DE1BF3" w:rsidRPr="00BF6EBE">
        <w:rPr>
          <w:rFonts w:ascii="Times New Roman" w:eastAsia="Times New Roman" w:hAnsi="Times New Roman" w:cs="Times New Roman"/>
          <w:sz w:val="28"/>
          <w:szCs w:val="28"/>
          <w:lang w:val="tt-RU" w:eastAsia="ru-RU"/>
        </w:rPr>
        <w:t>п бирә алмый.</w:t>
      </w:r>
    </w:p>
    <w:p w:rsidR="009256E9" w:rsidRPr="00BF6EBE" w:rsidRDefault="00DE1BF3"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3.Боерыкны бирә белү</w:t>
      </w:r>
      <w:r w:rsidRPr="00BF6EBE">
        <w:rPr>
          <w:rFonts w:ascii="Times New Roman" w:eastAsia="Times New Roman" w:hAnsi="Times New Roman" w:cs="Times New Roman"/>
          <w:i/>
          <w:sz w:val="28"/>
          <w:szCs w:val="28"/>
          <w:lang w:val="tt-RU" w:eastAsia="ru-RU"/>
        </w:rPr>
        <w:t>(кил,утыр, йокла, уйна, ю, эч, ки, сал)</w:t>
      </w:r>
    </w:p>
    <w:p w:rsidR="00DE1BF3" w:rsidRPr="00BF6EBE" w:rsidRDefault="00DE1BF3"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Лексика:кил,утыр, йокла, уйна, ю, эч, ки, сал </w:t>
      </w:r>
    </w:p>
    <w:p w:rsidR="00DE1BF3" w:rsidRPr="00BF6EBE" w:rsidRDefault="00DE1BF3"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Уен эчтәлеге:Балаларның </w:t>
      </w:r>
      <w:r w:rsidR="0054419C" w:rsidRPr="00BF6EBE">
        <w:rPr>
          <w:rFonts w:ascii="Times New Roman" w:eastAsia="Times New Roman" w:hAnsi="Times New Roman" w:cs="Times New Roman"/>
          <w:sz w:val="28"/>
          <w:szCs w:val="28"/>
          <w:lang w:val="tt-RU" w:eastAsia="ru-RU"/>
        </w:rPr>
        <w:t>боерыкларны бирә белү күнекмәләрен тикшерү</w:t>
      </w:r>
      <w:r w:rsidR="001520D5" w:rsidRPr="00BF6EBE">
        <w:rPr>
          <w:rFonts w:ascii="Times New Roman" w:eastAsia="Times New Roman" w:hAnsi="Times New Roman" w:cs="Times New Roman"/>
          <w:sz w:val="28"/>
          <w:szCs w:val="28"/>
          <w:lang w:val="tt-RU" w:eastAsia="ru-RU"/>
        </w:rPr>
        <w:t>. Балалар бер-берсенә боерык бирәләр:”Саша, аша!” Саша ашау хәрәкәтләре күрсәтә.Алга таба Саша үзе башка балага боерык бирә, һәм уен шундый тәртиптә дәвам ителә.</w:t>
      </w:r>
    </w:p>
    <w:p w:rsidR="006D160C" w:rsidRPr="00BF6EBE" w:rsidRDefault="006D160C" w:rsidP="00521B5A">
      <w:pPr>
        <w:spacing w:after="0" w:line="240" w:lineRule="auto"/>
        <w:ind w:firstLine="567"/>
        <w:rPr>
          <w:rFonts w:ascii="Times New Roman" w:eastAsia="Times New Roman" w:hAnsi="Times New Roman" w:cs="Times New Roman"/>
          <w:sz w:val="28"/>
          <w:szCs w:val="28"/>
          <w:lang w:val="tt-RU" w:eastAsia="ru-RU"/>
        </w:rPr>
      </w:pPr>
    </w:p>
    <w:p w:rsidR="001520D5" w:rsidRPr="00BF6EBE" w:rsidRDefault="001520D5"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Югары балл (2.7-3) -  8-9 сүз.</w:t>
      </w:r>
    </w:p>
    <w:p w:rsidR="001520D5" w:rsidRPr="00BF6EBE" w:rsidRDefault="001520D5"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w:t>
      </w:r>
      <w:r w:rsidRPr="00BF6EBE">
        <w:rPr>
          <w:rFonts w:ascii="Times New Roman" w:eastAsia="Times New Roman" w:hAnsi="Times New Roman" w:cs="Times New Roman"/>
          <w:sz w:val="28"/>
          <w:szCs w:val="28"/>
          <w:lang w:val="tt-RU" w:eastAsia="ru-RU"/>
        </w:rPr>
        <w:t xml:space="preserve"> – 5-6 сүз.</w:t>
      </w:r>
    </w:p>
    <w:p w:rsidR="001520D5" w:rsidRPr="00BF6EBE" w:rsidRDefault="001520D5"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(1-1.9) – 1-2 сүз.</w:t>
      </w:r>
    </w:p>
    <w:p w:rsidR="006D160C" w:rsidRPr="00BF6EBE" w:rsidRDefault="006D160C" w:rsidP="00521B5A">
      <w:pPr>
        <w:spacing w:after="0" w:line="240" w:lineRule="auto"/>
        <w:ind w:firstLine="567"/>
        <w:rPr>
          <w:rFonts w:ascii="Times New Roman" w:eastAsia="Times New Roman" w:hAnsi="Times New Roman" w:cs="Times New Roman"/>
          <w:b/>
          <w:sz w:val="28"/>
          <w:szCs w:val="28"/>
          <w:lang w:val="tt-RU" w:eastAsia="ru-RU"/>
        </w:rPr>
      </w:pPr>
    </w:p>
    <w:p w:rsidR="001520D5" w:rsidRPr="00BF6EBE" w:rsidRDefault="001520D5" w:rsidP="00521B5A">
      <w:pPr>
        <w:spacing w:after="0" w:line="240" w:lineRule="auto"/>
        <w:ind w:firstLine="567"/>
        <w:rPr>
          <w:rFonts w:ascii="Times New Roman" w:eastAsia="Times New Roman" w:hAnsi="Times New Roman" w:cs="Times New Roman"/>
          <w:i/>
          <w:sz w:val="28"/>
          <w:szCs w:val="28"/>
          <w:lang w:val="tt-RU" w:eastAsia="ru-RU"/>
        </w:rPr>
      </w:pPr>
      <w:r w:rsidRPr="00BF6EBE">
        <w:rPr>
          <w:rFonts w:ascii="Times New Roman" w:eastAsia="Times New Roman" w:hAnsi="Times New Roman" w:cs="Times New Roman"/>
          <w:b/>
          <w:sz w:val="28"/>
          <w:szCs w:val="28"/>
          <w:lang w:val="tt-RU" w:eastAsia="ru-RU"/>
        </w:rPr>
        <w:t>4.Уен ситуациял</w:t>
      </w:r>
      <w:r w:rsidR="00EF1014" w:rsidRPr="00BF6EBE">
        <w:rPr>
          <w:rFonts w:ascii="Times New Roman" w:eastAsia="Times New Roman" w:hAnsi="Times New Roman" w:cs="Times New Roman"/>
          <w:b/>
          <w:sz w:val="28"/>
          <w:szCs w:val="28"/>
          <w:lang w:val="tt-RU" w:eastAsia="ru-RU"/>
        </w:rPr>
        <w:t xml:space="preserve">әрендә үзлектән сорау бирә белү </w:t>
      </w:r>
      <w:r w:rsidR="00EF1014" w:rsidRPr="00BF6EBE">
        <w:rPr>
          <w:rFonts w:ascii="Times New Roman" w:eastAsia="Times New Roman" w:hAnsi="Times New Roman" w:cs="Times New Roman"/>
          <w:i/>
          <w:sz w:val="28"/>
          <w:szCs w:val="28"/>
          <w:lang w:val="tt-RU" w:eastAsia="ru-RU"/>
        </w:rPr>
        <w:t>(Нәрсә кирәк? Нинди?Ничә?)</w:t>
      </w:r>
    </w:p>
    <w:p w:rsidR="00EF1014" w:rsidRPr="00BF6EBE" w:rsidRDefault="00EF1014"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1.Сю</w:t>
      </w:r>
      <w:r w:rsidRPr="00BF6EBE">
        <w:rPr>
          <w:rFonts w:ascii="Times New Roman" w:eastAsia="Times New Roman" w:hAnsi="Times New Roman" w:cs="Times New Roman"/>
          <w:b/>
          <w:sz w:val="28"/>
          <w:szCs w:val="28"/>
          <w:lang w:eastAsia="ru-RU"/>
        </w:rPr>
        <w:t>жетлы-рольле уен</w:t>
      </w:r>
      <w:r w:rsidRPr="00BF6EBE">
        <w:rPr>
          <w:rFonts w:ascii="Times New Roman" w:eastAsia="Times New Roman" w:hAnsi="Times New Roman" w:cs="Times New Roman"/>
          <w:b/>
          <w:sz w:val="28"/>
          <w:szCs w:val="28"/>
          <w:lang w:val="tt-RU" w:eastAsia="ru-RU"/>
        </w:rPr>
        <w:t xml:space="preserve"> “Кибет”</w:t>
      </w:r>
    </w:p>
    <w:p w:rsidR="00FD5AF5" w:rsidRPr="00BF6EBE" w:rsidRDefault="00EF1014"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Нәрсә кирәк? Нинди? Ничә?</w:t>
      </w:r>
    </w:p>
    <w:p w:rsidR="00EF1014" w:rsidRPr="00BF6EBE" w:rsidRDefault="00EF1014"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Балаларга рус телендә “Кибет” уены үткәрү аңлатыла.Өч төп сорауны куя белүләре  тикшерелә. Уен яшелчә, киемнәр, савыт-саба, өй җиһазлары  рәсемнәре кулланып үткәрелә.</w:t>
      </w:r>
    </w:p>
    <w:p w:rsidR="006D160C" w:rsidRPr="00BF6EBE" w:rsidRDefault="006D160C" w:rsidP="00521B5A">
      <w:pPr>
        <w:spacing w:after="0" w:line="240" w:lineRule="auto"/>
        <w:ind w:firstLine="567"/>
        <w:rPr>
          <w:rFonts w:ascii="Times New Roman" w:eastAsia="Times New Roman" w:hAnsi="Times New Roman" w:cs="Times New Roman"/>
          <w:sz w:val="28"/>
          <w:szCs w:val="28"/>
          <w:lang w:val="tt-RU" w:eastAsia="ru-RU"/>
        </w:rPr>
      </w:pPr>
    </w:p>
    <w:p w:rsidR="00EF1014" w:rsidRPr="00BF6EBE" w:rsidRDefault="00EF1014"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2.Дидактик уен “Нинди?”</w:t>
      </w:r>
    </w:p>
    <w:p w:rsidR="00EF1014" w:rsidRPr="00BF6EBE" w:rsidRDefault="00EF1014"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Нинди? Кызыл, сары, ак, яшел,зәңгәр.</w:t>
      </w:r>
    </w:p>
    <w:p w:rsidR="00EF1014" w:rsidRPr="00BF6EBE" w:rsidRDefault="00EF1014"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Тикшерүдә сорауларны аерым кулланып та үткәрергә була. Әйберләрнең билгесен ачыклау өчен бирелә торган сорауга аңлап җавап бирү һәм ул сорауларны үзлектән куя белү.</w:t>
      </w:r>
    </w:p>
    <w:p w:rsidR="006D160C" w:rsidRPr="00BF6EBE" w:rsidRDefault="006D160C" w:rsidP="00521B5A">
      <w:pPr>
        <w:spacing w:after="0" w:line="240" w:lineRule="auto"/>
        <w:ind w:firstLine="567"/>
        <w:rPr>
          <w:rFonts w:ascii="Times New Roman" w:eastAsia="Times New Roman" w:hAnsi="Times New Roman" w:cs="Times New Roman"/>
          <w:sz w:val="28"/>
          <w:szCs w:val="28"/>
          <w:lang w:val="tt-RU" w:eastAsia="ru-RU"/>
        </w:rPr>
      </w:pPr>
    </w:p>
    <w:p w:rsidR="00EF1014" w:rsidRPr="00BF6EBE" w:rsidRDefault="00E7185B"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3.Дидактик уен “Ничә?”</w:t>
      </w:r>
    </w:p>
    <w:p w:rsidR="00B12BEC" w:rsidRPr="00BF6EBE" w:rsidRDefault="00B12BEC"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Санау күнекмәләрен билгеләү (1-10 кадәр)</w:t>
      </w:r>
    </w:p>
    <w:p w:rsidR="006D160C" w:rsidRPr="00BF6EBE" w:rsidRDefault="006D160C" w:rsidP="00521B5A">
      <w:pPr>
        <w:spacing w:after="0" w:line="240" w:lineRule="auto"/>
        <w:ind w:firstLine="567"/>
        <w:rPr>
          <w:rFonts w:ascii="Times New Roman" w:eastAsia="Times New Roman" w:hAnsi="Times New Roman" w:cs="Times New Roman"/>
          <w:sz w:val="28"/>
          <w:szCs w:val="28"/>
          <w:lang w:val="tt-RU" w:eastAsia="ru-RU"/>
        </w:rPr>
      </w:pPr>
    </w:p>
    <w:p w:rsidR="00B12BEC" w:rsidRPr="00BF6EBE" w:rsidRDefault="00BE7E8E"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4.Дидактик уен “Дөрес сана”</w:t>
      </w:r>
    </w:p>
    <w:p w:rsidR="00EF1014" w:rsidRPr="00BF6EBE" w:rsidRDefault="00B12BEC"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Тәрбияче уенчыклар, муляжлар, укыту –методик комплектындагы күрсәтмә рәсемнәрне санарга тәкъдим итә.Балалар бер-берсенә “Ничә?” соравын куялар һәм җавап бирәләр.Шулуай ук сорауны тәрбияче  үзе дә бирә ала.</w:t>
      </w:r>
    </w:p>
    <w:p w:rsidR="006D160C" w:rsidRPr="00BF6EBE" w:rsidRDefault="006D160C" w:rsidP="00521B5A">
      <w:pPr>
        <w:spacing w:after="0" w:line="240" w:lineRule="auto"/>
        <w:ind w:firstLine="567"/>
        <w:rPr>
          <w:rFonts w:ascii="Times New Roman" w:eastAsia="Times New Roman" w:hAnsi="Times New Roman" w:cs="Times New Roman"/>
          <w:sz w:val="28"/>
          <w:szCs w:val="28"/>
          <w:lang w:val="tt-RU" w:eastAsia="ru-RU"/>
        </w:rPr>
      </w:pPr>
    </w:p>
    <w:p w:rsidR="00B12BEC" w:rsidRPr="00BF6EBE" w:rsidRDefault="00B12BEC"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Югары балл (2.7  -3)</w:t>
      </w:r>
      <w:r w:rsidRPr="00BF6EBE">
        <w:rPr>
          <w:rFonts w:ascii="Times New Roman" w:eastAsia="Times New Roman" w:hAnsi="Times New Roman" w:cs="Times New Roman"/>
          <w:sz w:val="28"/>
          <w:szCs w:val="28"/>
          <w:lang w:val="tt-RU" w:eastAsia="ru-RU"/>
        </w:rPr>
        <w:t xml:space="preserve"> – диологта 3 сорауны да аңлап куллана.</w:t>
      </w:r>
    </w:p>
    <w:p w:rsidR="00B12BEC" w:rsidRPr="00BF6EBE" w:rsidRDefault="00B12BEC"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w:t>
      </w:r>
      <w:r w:rsidRPr="00BF6EBE">
        <w:rPr>
          <w:rFonts w:ascii="Times New Roman" w:eastAsia="Times New Roman" w:hAnsi="Times New Roman" w:cs="Times New Roman"/>
          <w:sz w:val="28"/>
          <w:szCs w:val="28"/>
          <w:lang w:val="tt-RU" w:eastAsia="ru-RU"/>
        </w:rPr>
        <w:t xml:space="preserve"> - диологта 2 сорауны  аңлап куллана. </w:t>
      </w:r>
    </w:p>
    <w:p w:rsidR="00FD5AF5" w:rsidRPr="00BF6EBE" w:rsidRDefault="00B12BEC"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(1 -1.9) -</w:t>
      </w:r>
      <w:r w:rsidRPr="00BF6EBE">
        <w:rPr>
          <w:rFonts w:ascii="Times New Roman" w:eastAsia="Times New Roman" w:hAnsi="Times New Roman" w:cs="Times New Roman"/>
          <w:sz w:val="28"/>
          <w:szCs w:val="28"/>
          <w:lang w:val="tt-RU" w:eastAsia="ru-RU"/>
        </w:rPr>
        <w:t xml:space="preserve">диологта  1  сорауны  аңлап куллана. </w:t>
      </w:r>
    </w:p>
    <w:p w:rsidR="006D160C" w:rsidRPr="00BF6EBE" w:rsidRDefault="006D160C" w:rsidP="00521B5A">
      <w:pPr>
        <w:spacing w:after="0" w:line="240" w:lineRule="auto"/>
        <w:ind w:firstLine="567"/>
        <w:rPr>
          <w:rFonts w:ascii="Times New Roman" w:eastAsia="Times New Roman" w:hAnsi="Times New Roman" w:cs="Times New Roman"/>
          <w:sz w:val="28"/>
          <w:szCs w:val="28"/>
          <w:lang w:val="tt-RU" w:eastAsia="ru-RU"/>
        </w:rPr>
      </w:pPr>
    </w:p>
    <w:p w:rsidR="005B43AC" w:rsidRPr="00BF6EBE" w:rsidRDefault="005B43AC"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5. Аралаша белү (ягымлы сүзләр әйтү, чакыру, сыйлау,сорап алу, тәкъдим итү, инкарьитү, раслау.</w:t>
      </w:r>
    </w:p>
    <w:p w:rsidR="00FD5AF5" w:rsidRPr="00BF6EBE" w:rsidRDefault="005B43AC"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 Уен ситуациясе</w:t>
      </w:r>
      <w:r w:rsidR="00BE7E8E" w:rsidRPr="00BF6EBE">
        <w:rPr>
          <w:rFonts w:ascii="Times New Roman" w:eastAsia="Times New Roman" w:hAnsi="Times New Roman" w:cs="Times New Roman"/>
          <w:b/>
          <w:sz w:val="28"/>
          <w:szCs w:val="28"/>
          <w:lang w:val="tt-RU" w:eastAsia="ru-RU"/>
        </w:rPr>
        <w:t>”Әйдәгез танышабыз”</w:t>
      </w:r>
    </w:p>
    <w:p w:rsidR="005B43AC" w:rsidRPr="00BF6EBE" w:rsidRDefault="005B43AC"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“Син кем ?” соравына аңлап җавап бирүләре билгеләнә.</w:t>
      </w:r>
    </w:p>
    <w:p w:rsidR="005B43AC" w:rsidRPr="00BF6EBE" w:rsidRDefault="005B43AC"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-К вам пришла новая кукла, она хочет свами познакомит</w:t>
      </w:r>
      <w:r w:rsidRPr="00BF6EBE">
        <w:rPr>
          <w:rFonts w:ascii="Times New Roman" w:eastAsia="Times New Roman" w:hAnsi="Times New Roman" w:cs="Times New Roman"/>
          <w:b/>
          <w:sz w:val="28"/>
          <w:szCs w:val="28"/>
          <w:lang w:eastAsia="ru-RU"/>
        </w:rPr>
        <w:t>ь</w:t>
      </w:r>
      <w:r w:rsidRPr="00BF6EBE">
        <w:rPr>
          <w:rFonts w:ascii="Times New Roman" w:eastAsia="Times New Roman" w:hAnsi="Times New Roman" w:cs="Times New Roman"/>
          <w:b/>
          <w:sz w:val="28"/>
          <w:szCs w:val="28"/>
          <w:lang w:val="tt-RU" w:eastAsia="ru-RU"/>
        </w:rPr>
        <w:t xml:space="preserve">ся. </w:t>
      </w:r>
    </w:p>
    <w:p w:rsidR="00B12BEC" w:rsidRPr="00BF6EBE" w:rsidRDefault="005B43AC"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 Исәнмесез!  Мин -  Алсу! Син кем?(Мин- Оля(Коля).)</w:t>
      </w:r>
    </w:p>
    <w:p w:rsidR="00FD5AF5" w:rsidRPr="00BF6EBE" w:rsidRDefault="005B43AC"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-Мин – Алсу,мин – кыз. Син кыз? (Юк, мин- малай)</w:t>
      </w:r>
    </w:p>
    <w:p w:rsidR="006D160C" w:rsidRPr="00BF6EBE" w:rsidRDefault="006D160C" w:rsidP="00521B5A">
      <w:pPr>
        <w:spacing w:after="0" w:line="240" w:lineRule="auto"/>
        <w:ind w:firstLine="567"/>
        <w:rPr>
          <w:rFonts w:ascii="Times New Roman" w:eastAsia="Times New Roman" w:hAnsi="Times New Roman" w:cs="Times New Roman"/>
          <w:sz w:val="28"/>
          <w:szCs w:val="28"/>
          <w:lang w:val="tt-RU" w:eastAsia="ru-RU"/>
        </w:rPr>
      </w:pPr>
    </w:p>
    <w:p w:rsidR="006D160C" w:rsidRPr="00BF6EBE" w:rsidRDefault="00900A47"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 Уен ситуа</w:t>
      </w:r>
      <w:r w:rsidRPr="00BF6EBE">
        <w:rPr>
          <w:rFonts w:ascii="Times New Roman" w:eastAsia="Times New Roman" w:hAnsi="Times New Roman" w:cs="Times New Roman"/>
          <w:b/>
          <w:sz w:val="28"/>
          <w:szCs w:val="28"/>
          <w:lang w:eastAsia="ru-RU"/>
        </w:rPr>
        <w:t>ц</w:t>
      </w:r>
      <w:r w:rsidRPr="00BF6EBE">
        <w:rPr>
          <w:rFonts w:ascii="Times New Roman" w:eastAsia="Times New Roman" w:hAnsi="Times New Roman" w:cs="Times New Roman"/>
          <w:b/>
          <w:sz w:val="28"/>
          <w:szCs w:val="28"/>
          <w:lang w:val="tt-RU" w:eastAsia="ru-RU"/>
        </w:rPr>
        <w:t>иясе</w:t>
      </w:r>
      <w:r w:rsidR="00BE7E8E" w:rsidRPr="00BF6EBE">
        <w:rPr>
          <w:rFonts w:ascii="Times New Roman" w:eastAsia="Times New Roman" w:hAnsi="Times New Roman" w:cs="Times New Roman"/>
          <w:b/>
          <w:sz w:val="28"/>
          <w:szCs w:val="28"/>
          <w:lang w:val="tt-RU" w:eastAsia="ru-RU"/>
        </w:rPr>
        <w:t xml:space="preserve"> “Кунак каршылыйбыз”</w:t>
      </w:r>
    </w:p>
    <w:p w:rsidR="00D21B21" w:rsidRPr="00BF6EBE" w:rsidRDefault="00D21B21"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-К нам идут гости. Спроси: “Кто там?”–</w:t>
      </w:r>
      <w:r w:rsidRPr="00BF6EBE">
        <w:rPr>
          <w:rFonts w:ascii="Times New Roman" w:eastAsia="Times New Roman" w:hAnsi="Times New Roman" w:cs="Times New Roman"/>
          <w:sz w:val="28"/>
          <w:szCs w:val="28"/>
          <w:lang w:val="tt-RU" w:eastAsia="ru-RU"/>
        </w:rPr>
        <w:t xml:space="preserve"> “Кем анда?”</w:t>
      </w:r>
      <w:r w:rsidR="00AB3760" w:rsidRPr="00BF6EBE">
        <w:rPr>
          <w:rFonts w:ascii="Times New Roman" w:eastAsia="Times New Roman" w:hAnsi="Times New Roman" w:cs="Times New Roman"/>
          <w:sz w:val="28"/>
          <w:szCs w:val="28"/>
          <w:lang w:val="tt-RU" w:eastAsia="ru-RU"/>
        </w:rPr>
        <w:t xml:space="preserve"> (Мин-Акбай.)</w:t>
      </w:r>
    </w:p>
    <w:p w:rsidR="005B43AC" w:rsidRPr="00BF6EBE" w:rsidRDefault="00AB376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 Позови Акбая.-</w:t>
      </w:r>
      <w:r w:rsidRPr="00BF6EBE">
        <w:rPr>
          <w:rFonts w:ascii="Times New Roman" w:eastAsia="Times New Roman" w:hAnsi="Times New Roman" w:cs="Times New Roman"/>
          <w:sz w:val="28"/>
          <w:szCs w:val="28"/>
          <w:lang w:val="tt-RU" w:eastAsia="ru-RU"/>
        </w:rPr>
        <w:t xml:space="preserve"> Акбай, кил монда.</w:t>
      </w:r>
    </w:p>
    <w:p w:rsidR="00AB3760" w:rsidRPr="00BF6EBE" w:rsidRDefault="00AB3760" w:rsidP="00521B5A">
      <w:pPr>
        <w:spacing w:after="0" w:line="240" w:lineRule="auto"/>
        <w:ind w:firstLine="567"/>
        <w:rPr>
          <w:rFonts w:ascii="Times New Roman" w:eastAsia="Times New Roman" w:hAnsi="Times New Roman" w:cs="Times New Roman"/>
          <w:sz w:val="28"/>
          <w:szCs w:val="28"/>
          <w:lang w:eastAsia="ru-RU"/>
        </w:rPr>
      </w:pPr>
      <w:r w:rsidRPr="00BF6EBE">
        <w:rPr>
          <w:rFonts w:ascii="Times New Roman" w:eastAsia="Times New Roman" w:hAnsi="Times New Roman" w:cs="Times New Roman"/>
          <w:b/>
          <w:sz w:val="28"/>
          <w:szCs w:val="28"/>
          <w:lang w:val="tt-RU" w:eastAsia="ru-RU"/>
        </w:rPr>
        <w:t>-УАкбая сегодня ден</w:t>
      </w:r>
      <w:r w:rsidRPr="00BF6EBE">
        <w:rPr>
          <w:rFonts w:ascii="Times New Roman" w:eastAsia="Times New Roman" w:hAnsi="Times New Roman" w:cs="Times New Roman"/>
          <w:b/>
          <w:sz w:val="28"/>
          <w:szCs w:val="28"/>
          <w:lang w:eastAsia="ru-RU"/>
        </w:rPr>
        <w:t>ьрождения. Подари свою игрушку.</w:t>
      </w:r>
    </w:p>
    <w:p w:rsidR="00AB3760" w:rsidRPr="00BF6EBE" w:rsidRDefault="00AB376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 Акбай, м</w:t>
      </w:r>
      <w:r w:rsidRPr="00BF6EBE">
        <w:rPr>
          <w:rFonts w:ascii="Times New Roman" w:eastAsia="Times New Roman" w:hAnsi="Times New Roman" w:cs="Times New Roman"/>
          <w:sz w:val="28"/>
          <w:szCs w:val="28"/>
          <w:lang w:val="tt-RU" w:eastAsia="ru-RU"/>
        </w:rPr>
        <w:t>ә кызыл туп. (Рәхмәт.)</w:t>
      </w:r>
    </w:p>
    <w:p w:rsidR="00AB3760" w:rsidRPr="00BF6EBE" w:rsidRDefault="00AB376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Pr="00BF6EBE">
        <w:rPr>
          <w:rFonts w:ascii="Times New Roman" w:eastAsia="Times New Roman" w:hAnsi="Times New Roman" w:cs="Times New Roman"/>
          <w:b/>
          <w:sz w:val="28"/>
          <w:szCs w:val="28"/>
          <w:lang w:val="tt-RU" w:eastAsia="ru-RU"/>
        </w:rPr>
        <w:t>Угости гостей супом или кашей.</w:t>
      </w:r>
    </w:p>
    <w:p w:rsidR="00AB3760" w:rsidRPr="00BF6EBE" w:rsidRDefault="00AB376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Мә аш (ботка) ,аша.</w:t>
      </w:r>
    </w:p>
    <w:p w:rsidR="00AB3760" w:rsidRPr="00BF6EBE" w:rsidRDefault="00AB3760" w:rsidP="00521B5A">
      <w:pPr>
        <w:spacing w:after="0" w:line="240" w:lineRule="auto"/>
        <w:ind w:firstLine="567"/>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val="tt-RU" w:eastAsia="ru-RU"/>
        </w:rPr>
        <w:t>- Чтобы съест угощение, попраси</w:t>
      </w:r>
      <w:r w:rsidR="00393FA9" w:rsidRPr="00BF6EBE">
        <w:rPr>
          <w:rFonts w:ascii="Times New Roman" w:eastAsia="Times New Roman" w:hAnsi="Times New Roman" w:cs="Times New Roman"/>
          <w:b/>
          <w:sz w:val="28"/>
          <w:szCs w:val="28"/>
          <w:lang w:val="tt-RU" w:eastAsia="ru-RU"/>
        </w:rPr>
        <w:t xml:space="preserve"> </w:t>
      </w:r>
      <w:r w:rsidRPr="00BF6EBE">
        <w:rPr>
          <w:rFonts w:ascii="Times New Roman" w:eastAsia="Times New Roman" w:hAnsi="Times New Roman" w:cs="Times New Roman"/>
          <w:b/>
          <w:sz w:val="28"/>
          <w:szCs w:val="28"/>
          <w:lang w:val="tt-RU" w:eastAsia="ru-RU"/>
        </w:rPr>
        <w:t xml:space="preserve"> ложку.</w:t>
      </w:r>
    </w:p>
    <w:p w:rsidR="00AB3760" w:rsidRPr="00BF6EBE" w:rsidRDefault="00AB376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-Кашык бир.(Нинди кашык?)</w:t>
      </w:r>
    </w:p>
    <w:p w:rsidR="00AB3760" w:rsidRPr="00BF6EBE" w:rsidRDefault="00AB376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-Зур, матур, зәңгәр кашык. (Рәхмәт)</w:t>
      </w:r>
    </w:p>
    <w:p w:rsidR="006D160C" w:rsidRPr="00BF6EBE" w:rsidRDefault="006D160C" w:rsidP="00521B5A">
      <w:pPr>
        <w:spacing w:after="0" w:line="240" w:lineRule="auto"/>
        <w:ind w:firstLine="567"/>
        <w:rPr>
          <w:rFonts w:ascii="Times New Roman" w:eastAsia="Times New Roman" w:hAnsi="Times New Roman" w:cs="Times New Roman"/>
          <w:sz w:val="28"/>
          <w:szCs w:val="28"/>
          <w:lang w:val="tt-RU" w:eastAsia="ru-RU"/>
        </w:rPr>
      </w:pPr>
    </w:p>
    <w:p w:rsidR="00AB3760" w:rsidRPr="00BF6EBE" w:rsidRDefault="00AB3760" w:rsidP="00521B5A">
      <w:pPr>
        <w:spacing w:after="0" w:line="240" w:lineRule="auto"/>
        <w:ind w:firstLine="567"/>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 Уен ситуа</w:t>
      </w:r>
      <w:r w:rsidRPr="00BF6EBE">
        <w:rPr>
          <w:rFonts w:ascii="Times New Roman" w:eastAsia="Times New Roman" w:hAnsi="Times New Roman" w:cs="Times New Roman"/>
          <w:b/>
          <w:sz w:val="28"/>
          <w:szCs w:val="28"/>
          <w:lang w:eastAsia="ru-RU"/>
        </w:rPr>
        <w:t>ц</w:t>
      </w:r>
      <w:r w:rsidRPr="00BF6EBE">
        <w:rPr>
          <w:rFonts w:ascii="Times New Roman" w:eastAsia="Times New Roman" w:hAnsi="Times New Roman" w:cs="Times New Roman"/>
          <w:b/>
          <w:sz w:val="28"/>
          <w:szCs w:val="28"/>
          <w:lang w:val="tt-RU" w:eastAsia="ru-RU"/>
        </w:rPr>
        <w:t>иясе”Кибеттә”</w:t>
      </w:r>
    </w:p>
    <w:p w:rsidR="00AB3760" w:rsidRPr="00BF6EBE" w:rsidRDefault="00AB376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Бала белән бала аралашуы тикшерелә.</w:t>
      </w:r>
    </w:p>
    <w:p w:rsidR="00E36610" w:rsidRPr="00BF6EBE" w:rsidRDefault="00E3661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-Исәнме!(Исәнме!)</w:t>
      </w:r>
    </w:p>
    <w:p w:rsidR="00E36610" w:rsidRPr="00BF6EBE" w:rsidRDefault="00E3661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-Хәлләр ничек? (Әйбәт,рәхмәт)</w:t>
      </w:r>
    </w:p>
    <w:p w:rsidR="00E36610" w:rsidRPr="00BF6EBE" w:rsidRDefault="00E3661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Аю бир (әле). (Нинди аю?)</w:t>
      </w:r>
    </w:p>
    <w:p w:rsidR="00E36610" w:rsidRPr="00BF6EBE" w:rsidRDefault="00E3661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Зур аю, чиста аю, матур аю. (Ничә?)</w:t>
      </w:r>
    </w:p>
    <w:p w:rsidR="00E36610" w:rsidRPr="00BF6EBE" w:rsidRDefault="00E3661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Ике аю.(Мә, ике аю.)</w:t>
      </w:r>
    </w:p>
    <w:p w:rsidR="00E36610" w:rsidRPr="00BF6EBE" w:rsidRDefault="00E3661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Рәхмәт. (Сау бул)</w:t>
      </w:r>
    </w:p>
    <w:p w:rsidR="00E36610" w:rsidRPr="00BF6EBE" w:rsidRDefault="00E3661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Сау бул.</w:t>
      </w:r>
    </w:p>
    <w:p w:rsidR="006D160C" w:rsidRPr="00BF6EBE" w:rsidRDefault="006D160C" w:rsidP="00521B5A">
      <w:pPr>
        <w:spacing w:after="0" w:line="240" w:lineRule="auto"/>
        <w:ind w:firstLine="567"/>
        <w:rPr>
          <w:rFonts w:ascii="Times New Roman" w:eastAsia="Times New Roman" w:hAnsi="Times New Roman" w:cs="Times New Roman"/>
          <w:sz w:val="28"/>
          <w:szCs w:val="28"/>
          <w:lang w:val="tt-RU" w:eastAsia="ru-RU"/>
        </w:rPr>
      </w:pPr>
    </w:p>
    <w:p w:rsidR="00E36610" w:rsidRPr="00BF6EBE" w:rsidRDefault="00E3661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Югары балл (2.7-3)-</w:t>
      </w:r>
      <w:r w:rsidRPr="00BF6EBE">
        <w:rPr>
          <w:rFonts w:ascii="Times New Roman" w:eastAsia="Times New Roman" w:hAnsi="Times New Roman" w:cs="Times New Roman"/>
          <w:sz w:val="28"/>
          <w:szCs w:val="28"/>
          <w:lang w:val="tt-RU" w:eastAsia="ru-RU"/>
        </w:rPr>
        <w:t xml:space="preserve"> бала сөйләмдә актив,  үзлектән сорау бирә,яхшы аралаша.</w:t>
      </w:r>
    </w:p>
    <w:p w:rsidR="00E36610" w:rsidRPr="00BF6EBE" w:rsidRDefault="00E3661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w:t>
      </w:r>
      <w:r w:rsidRPr="00BF6EBE">
        <w:rPr>
          <w:rFonts w:ascii="Times New Roman" w:eastAsia="Times New Roman" w:hAnsi="Times New Roman" w:cs="Times New Roman"/>
          <w:sz w:val="28"/>
          <w:szCs w:val="28"/>
          <w:lang w:val="tt-RU" w:eastAsia="ru-RU"/>
        </w:rPr>
        <w:t xml:space="preserve"> –сүз байлыгы бар, тәрбияче ярдәмендә аралаша.</w:t>
      </w:r>
    </w:p>
    <w:p w:rsidR="005B43AC" w:rsidRPr="00BF6EBE" w:rsidRDefault="00E36610" w:rsidP="00521B5A">
      <w:pPr>
        <w:spacing w:after="0" w:line="240" w:lineRule="auto"/>
        <w:ind w:firstLine="567"/>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(1-1.9)-</w:t>
      </w:r>
      <w:r w:rsidRPr="00BF6EBE">
        <w:rPr>
          <w:rFonts w:ascii="Times New Roman" w:eastAsia="Times New Roman" w:hAnsi="Times New Roman" w:cs="Times New Roman"/>
          <w:sz w:val="28"/>
          <w:szCs w:val="28"/>
          <w:lang w:val="tt-RU" w:eastAsia="ru-RU"/>
        </w:rPr>
        <w:t xml:space="preserve"> аңлый, русча җавап бирә </w:t>
      </w:r>
    </w:p>
    <w:p w:rsidR="001A3872" w:rsidRPr="00BF6EBE" w:rsidRDefault="001A3872" w:rsidP="00521B5A">
      <w:pPr>
        <w:spacing w:after="0" w:line="240" w:lineRule="auto"/>
        <w:rPr>
          <w:rFonts w:ascii="Times New Roman" w:eastAsia="Times New Roman" w:hAnsi="Times New Roman" w:cs="Times New Roman"/>
          <w:sz w:val="28"/>
          <w:szCs w:val="28"/>
          <w:lang w:val="tt-RU" w:eastAsia="ru-RU"/>
        </w:rPr>
      </w:pPr>
    </w:p>
    <w:p w:rsidR="00F63C31" w:rsidRPr="00BF6EBE" w:rsidRDefault="00F63C31" w:rsidP="00521B5A">
      <w:pPr>
        <w:spacing w:after="0" w:line="240" w:lineRule="auto"/>
        <w:rPr>
          <w:rFonts w:ascii="Times New Roman" w:eastAsia="Times New Roman" w:hAnsi="Times New Roman" w:cs="Times New Roman"/>
          <w:sz w:val="28"/>
          <w:szCs w:val="28"/>
          <w:lang w:val="tt-RU" w:eastAsia="ru-RU"/>
        </w:rPr>
      </w:pPr>
    </w:p>
    <w:p w:rsidR="009C2FC2" w:rsidRPr="00BF6EBE" w:rsidRDefault="000A0A9B" w:rsidP="00521B5A">
      <w:pPr>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Уку елы ахырында</w:t>
      </w:r>
      <w:r w:rsidR="00E36610" w:rsidRPr="00BF6EBE">
        <w:rPr>
          <w:rFonts w:ascii="Times New Roman" w:eastAsia="Times New Roman" w:hAnsi="Times New Roman" w:cs="Times New Roman"/>
          <w:b/>
          <w:sz w:val="28"/>
          <w:szCs w:val="28"/>
          <w:lang w:val="tt-RU" w:eastAsia="ru-RU"/>
        </w:rPr>
        <w:t xml:space="preserve">мәктәпкә әзерлек төркеме балаларының </w:t>
      </w:r>
    </w:p>
    <w:p w:rsidR="00E36610" w:rsidRPr="00BF6EBE" w:rsidRDefault="00E36610" w:rsidP="00521B5A">
      <w:pPr>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w:t>
      </w:r>
      <w:r w:rsidR="000A0A9B" w:rsidRPr="00BF6EBE">
        <w:rPr>
          <w:rFonts w:ascii="Times New Roman" w:eastAsia="Times New Roman" w:hAnsi="Times New Roman" w:cs="Times New Roman"/>
          <w:b/>
          <w:sz w:val="28"/>
          <w:szCs w:val="28"/>
          <w:lang w:val="tt-RU" w:eastAsia="ru-RU"/>
        </w:rPr>
        <w:t>Без инде хәзер зурлар- мәктәпкә илтә юллар</w:t>
      </w:r>
      <w:r w:rsidRPr="00BF6EBE">
        <w:rPr>
          <w:rFonts w:ascii="Times New Roman" w:eastAsia="Times New Roman" w:hAnsi="Times New Roman" w:cs="Times New Roman"/>
          <w:b/>
          <w:sz w:val="28"/>
          <w:szCs w:val="28"/>
          <w:lang w:val="tt-RU" w:eastAsia="ru-RU"/>
        </w:rPr>
        <w:t>” проекты буенча татар телен үзләштерү дәрәҗәләрен билгеләү</w:t>
      </w:r>
    </w:p>
    <w:tbl>
      <w:tblPr>
        <w:tblStyle w:val="29"/>
        <w:tblW w:w="14742" w:type="dxa"/>
        <w:tblInd w:w="108" w:type="dxa"/>
        <w:tblLayout w:type="fixed"/>
        <w:tblLook w:val="04A0" w:firstRow="1" w:lastRow="0" w:firstColumn="1" w:lastColumn="0" w:noHBand="0" w:noVBand="1"/>
      </w:tblPr>
      <w:tblGrid>
        <w:gridCol w:w="567"/>
        <w:gridCol w:w="3686"/>
        <w:gridCol w:w="1276"/>
        <w:gridCol w:w="2126"/>
        <w:gridCol w:w="1984"/>
        <w:gridCol w:w="1985"/>
        <w:gridCol w:w="1417"/>
        <w:gridCol w:w="993"/>
        <w:gridCol w:w="708"/>
      </w:tblGrid>
      <w:tr w:rsidR="00E36610" w:rsidRPr="00BF6EBE" w:rsidTr="00BF6EBE">
        <w:tc>
          <w:tcPr>
            <w:tcW w:w="567" w:type="dxa"/>
            <w:vMerge w:val="restart"/>
          </w:tcPr>
          <w:p w:rsidR="00E36610" w:rsidRPr="00BF6EBE" w:rsidRDefault="00E36610" w:rsidP="00521B5A">
            <w:pPr>
              <w:jc w:val="center"/>
              <w:rPr>
                <w:rFonts w:ascii="Times New Roman" w:eastAsia="Times New Roman" w:hAnsi="Times New Roman" w:cs="Times New Roman"/>
                <w:sz w:val="24"/>
                <w:szCs w:val="24"/>
                <w:lang w:val="tt-RU" w:eastAsia="ru-RU"/>
              </w:rPr>
            </w:pPr>
            <w:r w:rsidRPr="00BF6EBE">
              <w:rPr>
                <w:rFonts w:ascii="Times New Roman" w:eastAsia="Times New Roman" w:hAnsi="Times New Roman" w:cs="Times New Roman"/>
                <w:sz w:val="24"/>
                <w:szCs w:val="24"/>
                <w:lang w:eastAsia="ru-RU"/>
              </w:rPr>
              <w:t>№</w:t>
            </w:r>
          </w:p>
        </w:tc>
        <w:tc>
          <w:tcPr>
            <w:tcW w:w="3686" w:type="dxa"/>
            <w:vMerge w:val="restart"/>
          </w:tcPr>
          <w:p w:rsidR="00E36610" w:rsidRPr="00BF6EBE" w:rsidRDefault="00E3661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Баланын исем</w:t>
            </w:r>
            <w:r w:rsidRPr="00BF6EBE">
              <w:rPr>
                <w:rFonts w:ascii="Times New Roman" w:eastAsia="Times New Roman" w:hAnsi="Times New Roman" w:cs="Times New Roman"/>
                <w:sz w:val="28"/>
                <w:szCs w:val="28"/>
                <w:lang w:val="tt-RU" w:eastAsia="ru-RU"/>
              </w:rPr>
              <w:t>е,</w:t>
            </w:r>
          </w:p>
          <w:p w:rsidR="00E36610" w:rsidRPr="00BF6EBE" w:rsidRDefault="00E3661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фамилиясе</w:t>
            </w:r>
          </w:p>
        </w:tc>
        <w:tc>
          <w:tcPr>
            <w:tcW w:w="8788" w:type="dxa"/>
            <w:gridSpan w:val="5"/>
          </w:tcPr>
          <w:p w:rsidR="00E36610" w:rsidRPr="00BF6EBE" w:rsidRDefault="00E3661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eastAsia="ru-RU"/>
              </w:rPr>
              <w:t>Бирем</w:t>
            </w:r>
            <w:r w:rsidRPr="00BF6EBE">
              <w:rPr>
                <w:rFonts w:ascii="Times New Roman" w:eastAsia="Times New Roman" w:hAnsi="Times New Roman" w:cs="Times New Roman"/>
                <w:sz w:val="28"/>
                <w:szCs w:val="28"/>
                <w:lang w:val="tt-RU" w:eastAsia="ru-RU"/>
              </w:rPr>
              <w:t>нәр</w:t>
            </w:r>
          </w:p>
        </w:tc>
        <w:tc>
          <w:tcPr>
            <w:tcW w:w="1701" w:type="dxa"/>
            <w:gridSpan w:val="2"/>
          </w:tcPr>
          <w:p w:rsidR="00E36610" w:rsidRPr="00BF6EBE" w:rsidRDefault="00E3661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нәтиҗә</w:t>
            </w:r>
          </w:p>
        </w:tc>
      </w:tr>
      <w:tr w:rsidR="00E36610" w:rsidRPr="00BF6EBE" w:rsidTr="00BF6EBE">
        <w:trPr>
          <w:cantSplit/>
          <w:trHeight w:val="966"/>
        </w:trPr>
        <w:tc>
          <w:tcPr>
            <w:tcW w:w="567" w:type="dxa"/>
            <w:vMerge/>
            <w:vAlign w:val="center"/>
          </w:tcPr>
          <w:p w:rsidR="00E36610" w:rsidRPr="00BF6EBE" w:rsidRDefault="00E36610" w:rsidP="00521B5A">
            <w:pPr>
              <w:jc w:val="center"/>
              <w:rPr>
                <w:rFonts w:ascii="Times New Roman" w:eastAsia="Times New Roman" w:hAnsi="Times New Roman" w:cs="Times New Roman"/>
                <w:sz w:val="24"/>
                <w:szCs w:val="24"/>
                <w:lang w:eastAsia="ru-RU"/>
              </w:rPr>
            </w:pPr>
          </w:p>
        </w:tc>
        <w:tc>
          <w:tcPr>
            <w:tcW w:w="3686" w:type="dxa"/>
            <w:vMerge/>
            <w:vAlign w:val="center"/>
          </w:tcPr>
          <w:p w:rsidR="00E36610" w:rsidRPr="00BF6EBE" w:rsidRDefault="00E36610" w:rsidP="00521B5A">
            <w:pPr>
              <w:jc w:val="center"/>
              <w:rPr>
                <w:rFonts w:ascii="Times New Roman" w:eastAsia="Times New Roman" w:hAnsi="Times New Roman" w:cs="Times New Roman"/>
                <w:sz w:val="28"/>
                <w:szCs w:val="28"/>
                <w:lang w:eastAsia="ru-RU"/>
              </w:rPr>
            </w:pPr>
          </w:p>
        </w:tc>
        <w:tc>
          <w:tcPr>
            <w:tcW w:w="1276" w:type="dxa"/>
            <w:vAlign w:val="center"/>
          </w:tcPr>
          <w:p w:rsidR="00E36610" w:rsidRPr="00BF6EBE" w:rsidRDefault="00E3661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1</w:t>
            </w:r>
          </w:p>
          <w:p w:rsidR="00E36610" w:rsidRPr="00BF6EBE" w:rsidRDefault="00E36610" w:rsidP="00521B5A">
            <w:pPr>
              <w:jc w:val="center"/>
              <w:rPr>
                <w:rFonts w:ascii="Times New Roman" w:eastAsia="Times New Roman" w:hAnsi="Times New Roman" w:cs="Times New Roman"/>
                <w:sz w:val="28"/>
                <w:szCs w:val="28"/>
                <w:lang w:val="tt-RU" w:eastAsia="ru-RU"/>
              </w:rPr>
            </w:pPr>
          </w:p>
          <w:p w:rsidR="00E36610" w:rsidRPr="00BF6EBE" w:rsidRDefault="00E36610" w:rsidP="00521B5A">
            <w:pPr>
              <w:jc w:val="center"/>
              <w:rPr>
                <w:rFonts w:ascii="Times New Roman" w:eastAsia="Times New Roman" w:hAnsi="Times New Roman" w:cs="Times New Roman"/>
                <w:sz w:val="28"/>
                <w:szCs w:val="28"/>
                <w:lang w:val="tt-RU" w:eastAsia="ru-RU"/>
              </w:rPr>
            </w:pPr>
          </w:p>
        </w:tc>
        <w:tc>
          <w:tcPr>
            <w:tcW w:w="2126" w:type="dxa"/>
            <w:vAlign w:val="center"/>
          </w:tcPr>
          <w:p w:rsidR="00E36610" w:rsidRPr="00BF6EBE" w:rsidRDefault="00E3661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w:t>
            </w:r>
          </w:p>
          <w:p w:rsidR="00E36610" w:rsidRPr="00BF6EBE" w:rsidRDefault="00E36610" w:rsidP="00521B5A">
            <w:pPr>
              <w:jc w:val="center"/>
              <w:rPr>
                <w:rFonts w:ascii="Times New Roman" w:eastAsia="Times New Roman" w:hAnsi="Times New Roman" w:cs="Times New Roman"/>
                <w:sz w:val="28"/>
                <w:szCs w:val="28"/>
                <w:lang w:val="tt-RU" w:eastAsia="ru-RU"/>
              </w:rPr>
            </w:pPr>
          </w:p>
        </w:tc>
        <w:tc>
          <w:tcPr>
            <w:tcW w:w="1984" w:type="dxa"/>
            <w:vAlign w:val="center"/>
          </w:tcPr>
          <w:p w:rsidR="00E36610" w:rsidRPr="00BF6EBE" w:rsidRDefault="00E3661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3</w:t>
            </w:r>
          </w:p>
          <w:p w:rsidR="00E36610" w:rsidRPr="00BF6EBE" w:rsidRDefault="00E36610" w:rsidP="00521B5A">
            <w:pPr>
              <w:jc w:val="center"/>
              <w:rPr>
                <w:rFonts w:ascii="Times New Roman" w:eastAsia="Times New Roman" w:hAnsi="Times New Roman" w:cs="Times New Roman"/>
                <w:sz w:val="28"/>
                <w:szCs w:val="28"/>
                <w:lang w:val="tt-RU" w:eastAsia="ru-RU"/>
              </w:rPr>
            </w:pPr>
          </w:p>
        </w:tc>
        <w:tc>
          <w:tcPr>
            <w:tcW w:w="1985" w:type="dxa"/>
            <w:vAlign w:val="center"/>
          </w:tcPr>
          <w:p w:rsidR="00E36610" w:rsidRPr="00BF6EBE" w:rsidRDefault="00E3661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4</w:t>
            </w:r>
          </w:p>
          <w:p w:rsidR="00E36610" w:rsidRPr="00BF6EBE" w:rsidRDefault="00E36610" w:rsidP="00521B5A">
            <w:pPr>
              <w:jc w:val="center"/>
              <w:rPr>
                <w:rFonts w:ascii="Times New Roman" w:eastAsia="Times New Roman" w:hAnsi="Times New Roman" w:cs="Times New Roman"/>
                <w:sz w:val="28"/>
                <w:szCs w:val="28"/>
                <w:lang w:val="tt-RU" w:eastAsia="ru-RU"/>
              </w:rPr>
            </w:pPr>
          </w:p>
        </w:tc>
        <w:tc>
          <w:tcPr>
            <w:tcW w:w="1417" w:type="dxa"/>
            <w:vAlign w:val="center"/>
          </w:tcPr>
          <w:p w:rsidR="00E36610" w:rsidRPr="00BF6EBE" w:rsidRDefault="00E36610" w:rsidP="00521B5A">
            <w:pPr>
              <w:jc w:val="cente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5</w:t>
            </w:r>
          </w:p>
          <w:p w:rsidR="00E36610" w:rsidRPr="00BF6EBE" w:rsidRDefault="00E36610" w:rsidP="00521B5A">
            <w:pPr>
              <w:jc w:val="center"/>
              <w:rPr>
                <w:rFonts w:ascii="Times New Roman" w:eastAsia="Times New Roman" w:hAnsi="Times New Roman" w:cs="Times New Roman"/>
                <w:sz w:val="28"/>
                <w:szCs w:val="28"/>
                <w:lang w:val="tt-RU" w:eastAsia="ru-RU"/>
              </w:rPr>
            </w:pPr>
          </w:p>
        </w:tc>
        <w:tc>
          <w:tcPr>
            <w:tcW w:w="993" w:type="dxa"/>
            <w:textDirection w:val="btLr"/>
            <w:vAlign w:val="center"/>
          </w:tcPr>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баллар</w:t>
            </w:r>
          </w:p>
        </w:tc>
        <w:tc>
          <w:tcPr>
            <w:tcW w:w="708" w:type="dxa"/>
            <w:textDirection w:val="btLr"/>
            <w:vAlign w:val="center"/>
          </w:tcPr>
          <w:p w:rsidR="00E36610" w:rsidRPr="00BF6EBE" w:rsidRDefault="00E36610" w:rsidP="00521B5A">
            <w:pPr>
              <w:ind w:left="113" w:right="113"/>
              <w:rPr>
                <w:rFonts w:ascii="Times New Roman" w:eastAsia="Times New Roman" w:hAnsi="Times New Roman" w:cs="Times New Roman"/>
                <w:sz w:val="24"/>
                <w:szCs w:val="24"/>
                <w:lang w:val="tt-RU" w:eastAsia="ru-RU"/>
              </w:rPr>
            </w:pPr>
            <w:r w:rsidRPr="00BF6EBE">
              <w:rPr>
                <w:rFonts w:ascii="Times New Roman" w:eastAsia="Times New Roman" w:hAnsi="Times New Roman" w:cs="Times New Roman"/>
                <w:sz w:val="24"/>
                <w:szCs w:val="24"/>
                <w:lang w:val="tt-RU" w:eastAsia="ru-RU"/>
              </w:rPr>
              <w:t>дәрәҗә</w:t>
            </w:r>
          </w:p>
        </w:tc>
      </w:tr>
      <w:tr w:rsidR="009C2FC2" w:rsidRPr="00BF6EBE" w:rsidTr="00BF6EBE">
        <w:trPr>
          <w:cantSplit/>
          <w:trHeight w:val="517"/>
        </w:trPr>
        <w:tc>
          <w:tcPr>
            <w:tcW w:w="567" w:type="dxa"/>
            <w:vMerge/>
            <w:vAlign w:val="center"/>
          </w:tcPr>
          <w:p w:rsidR="009C2FC2" w:rsidRPr="00BF6EBE" w:rsidRDefault="009C2FC2" w:rsidP="00521B5A">
            <w:pPr>
              <w:jc w:val="center"/>
              <w:rPr>
                <w:rFonts w:ascii="Times New Roman" w:eastAsia="Times New Roman" w:hAnsi="Times New Roman" w:cs="Times New Roman"/>
                <w:sz w:val="24"/>
                <w:szCs w:val="24"/>
                <w:lang w:eastAsia="ru-RU"/>
              </w:rPr>
            </w:pPr>
          </w:p>
        </w:tc>
        <w:tc>
          <w:tcPr>
            <w:tcW w:w="3686" w:type="dxa"/>
            <w:vMerge/>
            <w:vAlign w:val="center"/>
          </w:tcPr>
          <w:p w:rsidR="009C2FC2" w:rsidRPr="00BF6EBE" w:rsidRDefault="009C2FC2" w:rsidP="00521B5A">
            <w:pPr>
              <w:jc w:val="center"/>
              <w:rPr>
                <w:rFonts w:ascii="Times New Roman" w:eastAsia="Times New Roman" w:hAnsi="Times New Roman" w:cs="Times New Roman"/>
                <w:sz w:val="28"/>
                <w:szCs w:val="28"/>
                <w:lang w:eastAsia="ru-RU"/>
              </w:rPr>
            </w:pPr>
          </w:p>
        </w:tc>
        <w:tc>
          <w:tcPr>
            <w:tcW w:w="1276" w:type="dxa"/>
            <w:vAlign w:val="center"/>
          </w:tcPr>
          <w:p w:rsidR="009C2FC2" w:rsidRPr="00BF6EBE" w:rsidRDefault="009C2FC2" w:rsidP="00521B5A">
            <w:pPr>
              <w:jc w:val="center"/>
              <w:rPr>
                <w:rFonts w:ascii="Times New Roman" w:eastAsia="Times New Roman" w:hAnsi="Times New Roman" w:cs="Times New Roman"/>
                <w:sz w:val="28"/>
                <w:szCs w:val="28"/>
                <w:lang w:val="tt-RU" w:eastAsia="ru-RU"/>
              </w:rPr>
            </w:pPr>
          </w:p>
        </w:tc>
        <w:tc>
          <w:tcPr>
            <w:tcW w:w="2126" w:type="dxa"/>
            <w:vAlign w:val="center"/>
          </w:tcPr>
          <w:p w:rsidR="009C2FC2" w:rsidRPr="00BF6EBE" w:rsidRDefault="009C2FC2" w:rsidP="00521B5A">
            <w:pPr>
              <w:jc w:val="center"/>
              <w:rPr>
                <w:rFonts w:ascii="Times New Roman" w:eastAsia="Times New Roman" w:hAnsi="Times New Roman" w:cs="Times New Roman"/>
                <w:sz w:val="28"/>
                <w:szCs w:val="28"/>
                <w:lang w:val="tt-RU" w:eastAsia="ru-RU"/>
              </w:rPr>
            </w:pPr>
          </w:p>
        </w:tc>
        <w:tc>
          <w:tcPr>
            <w:tcW w:w="1984" w:type="dxa"/>
            <w:vAlign w:val="center"/>
          </w:tcPr>
          <w:p w:rsidR="009C2FC2" w:rsidRPr="00BF6EBE" w:rsidRDefault="009C2FC2" w:rsidP="00521B5A">
            <w:pPr>
              <w:jc w:val="center"/>
              <w:rPr>
                <w:rFonts w:ascii="Times New Roman" w:eastAsia="Times New Roman" w:hAnsi="Times New Roman" w:cs="Times New Roman"/>
                <w:sz w:val="28"/>
                <w:szCs w:val="28"/>
                <w:lang w:val="tt-RU" w:eastAsia="ru-RU"/>
              </w:rPr>
            </w:pPr>
          </w:p>
        </w:tc>
        <w:tc>
          <w:tcPr>
            <w:tcW w:w="1985" w:type="dxa"/>
            <w:vAlign w:val="center"/>
          </w:tcPr>
          <w:p w:rsidR="009C2FC2" w:rsidRPr="00BF6EBE" w:rsidRDefault="009C2FC2" w:rsidP="00521B5A">
            <w:pPr>
              <w:jc w:val="center"/>
              <w:rPr>
                <w:rFonts w:ascii="Times New Roman" w:eastAsia="Times New Roman" w:hAnsi="Times New Roman" w:cs="Times New Roman"/>
                <w:sz w:val="28"/>
                <w:szCs w:val="28"/>
                <w:lang w:val="tt-RU" w:eastAsia="ru-RU"/>
              </w:rPr>
            </w:pPr>
          </w:p>
        </w:tc>
        <w:tc>
          <w:tcPr>
            <w:tcW w:w="1417" w:type="dxa"/>
            <w:vAlign w:val="center"/>
          </w:tcPr>
          <w:p w:rsidR="009C2FC2" w:rsidRPr="00BF6EBE" w:rsidRDefault="009C2FC2" w:rsidP="00521B5A">
            <w:pPr>
              <w:jc w:val="center"/>
              <w:rPr>
                <w:rFonts w:ascii="Times New Roman" w:eastAsia="Times New Roman" w:hAnsi="Times New Roman" w:cs="Times New Roman"/>
                <w:sz w:val="28"/>
                <w:szCs w:val="28"/>
                <w:lang w:val="tt-RU" w:eastAsia="ru-RU"/>
              </w:rPr>
            </w:pPr>
          </w:p>
        </w:tc>
        <w:tc>
          <w:tcPr>
            <w:tcW w:w="993" w:type="dxa"/>
            <w:textDirection w:val="btLr"/>
            <w:vAlign w:val="center"/>
          </w:tcPr>
          <w:p w:rsidR="009C2FC2" w:rsidRPr="00BF6EBE" w:rsidRDefault="009C2FC2" w:rsidP="00521B5A">
            <w:pPr>
              <w:ind w:left="113" w:right="113"/>
              <w:rPr>
                <w:rFonts w:ascii="Times New Roman" w:eastAsia="Times New Roman" w:hAnsi="Times New Roman" w:cs="Times New Roman"/>
                <w:sz w:val="28"/>
                <w:szCs w:val="28"/>
                <w:lang w:val="tt-RU" w:eastAsia="ru-RU"/>
              </w:rPr>
            </w:pPr>
          </w:p>
        </w:tc>
        <w:tc>
          <w:tcPr>
            <w:tcW w:w="708" w:type="dxa"/>
            <w:textDirection w:val="btLr"/>
            <w:vAlign w:val="center"/>
          </w:tcPr>
          <w:p w:rsidR="009C2FC2" w:rsidRPr="00BF6EBE" w:rsidRDefault="009C2FC2" w:rsidP="00521B5A">
            <w:pPr>
              <w:ind w:left="113" w:right="113"/>
              <w:rPr>
                <w:rFonts w:ascii="Times New Roman" w:eastAsia="Times New Roman" w:hAnsi="Times New Roman" w:cs="Times New Roman"/>
                <w:sz w:val="24"/>
                <w:szCs w:val="24"/>
                <w:lang w:val="tt-RU" w:eastAsia="ru-RU"/>
              </w:rPr>
            </w:pPr>
          </w:p>
        </w:tc>
      </w:tr>
      <w:tr w:rsidR="00E36610" w:rsidRPr="009E49E0" w:rsidTr="00BF6EBE">
        <w:trPr>
          <w:cantSplit/>
          <w:trHeight w:val="4320"/>
        </w:trPr>
        <w:tc>
          <w:tcPr>
            <w:tcW w:w="567" w:type="dxa"/>
            <w:vMerge/>
            <w:vAlign w:val="center"/>
          </w:tcPr>
          <w:p w:rsidR="00E36610" w:rsidRPr="00BF6EBE" w:rsidRDefault="00E36610" w:rsidP="00521B5A">
            <w:pPr>
              <w:jc w:val="center"/>
              <w:rPr>
                <w:rFonts w:ascii="Times New Roman" w:eastAsia="Times New Roman" w:hAnsi="Times New Roman" w:cs="Times New Roman"/>
                <w:sz w:val="24"/>
                <w:szCs w:val="24"/>
                <w:lang w:val="tt-RU" w:eastAsia="ru-RU"/>
              </w:rPr>
            </w:pPr>
          </w:p>
        </w:tc>
        <w:tc>
          <w:tcPr>
            <w:tcW w:w="3686" w:type="dxa"/>
            <w:vMerge/>
            <w:vAlign w:val="center"/>
          </w:tcPr>
          <w:p w:rsidR="00E36610" w:rsidRPr="00BF6EBE" w:rsidRDefault="00E36610" w:rsidP="00521B5A">
            <w:pPr>
              <w:jc w:val="center"/>
              <w:rPr>
                <w:rFonts w:ascii="Times New Roman" w:eastAsia="Times New Roman" w:hAnsi="Times New Roman" w:cs="Times New Roman"/>
                <w:sz w:val="28"/>
                <w:szCs w:val="28"/>
                <w:lang w:val="tt-RU" w:eastAsia="ru-RU"/>
              </w:rPr>
            </w:pPr>
          </w:p>
        </w:tc>
        <w:tc>
          <w:tcPr>
            <w:tcW w:w="1276" w:type="dxa"/>
            <w:textDirection w:val="btLr"/>
            <w:vAlign w:val="center"/>
          </w:tcPr>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w:t>
            </w:r>
            <w:r w:rsidR="000A0A9B" w:rsidRPr="00BF6EBE">
              <w:rPr>
                <w:rFonts w:ascii="Times New Roman" w:eastAsia="Times New Roman" w:hAnsi="Times New Roman" w:cs="Times New Roman"/>
                <w:sz w:val="28"/>
                <w:szCs w:val="28"/>
                <w:lang w:val="tt-RU" w:eastAsia="ru-RU"/>
              </w:rPr>
              <w:t xml:space="preserve">Без инде хәзер зурлар-мәктәпкә илтә юллар </w:t>
            </w:r>
            <w:r w:rsidRPr="00BF6EBE">
              <w:rPr>
                <w:rFonts w:ascii="Times New Roman" w:eastAsia="Times New Roman" w:hAnsi="Times New Roman" w:cs="Times New Roman"/>
                <w:sz w:val="28"/>
                <w:szCs w:val="28"/>
                <w:lang w:val="tt-RU" w:eastAsia="ru-RU"/>
              </w:rPr>
              <w:t>” проекты буенча өйрәнгән лексиканы сөйләмдә ку</w:t>
            </w:r>
            <w:r w:rsidR="009C2FC2" w:rsidRPr="00BF6EBE">
              <w:rPr>
                <w:rFonts w:ascii="Times New Roman" w:eastAsia="Times New Roman" w:hAnsi="Times New Roman" w:cs="Times New Roman"/>
                <w:sz w:val="28"/>
                <w:szCs w:val="28"/>
                <w:lang w:val="tt-RU" w:eastAsia="ru-RU"/>
              </w:rPr>
              <w:t>ллану</w:t>
            </w:r>
          </w:p>
        </w:tc>
        <w:tc>
          <w:tcPr>
            <w:tcW w:w="2126" w:type="dxa"/>
            <w:textDirection w:val="btLr"/>
            <w:vAlign w:val="center"/>
          </w:tcPr>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i/>
                <w:sz w:val="28"/>
                <w:szCs w:val="28"/>
                <w:lang w:val="tt-RU" w:eastAsia="ru-RU"/>
              </w:rPr>
              <w:t>Я</w:t>
            </w:r>
            <w:r w:rsidRPr="00BF6EBE">
              <w:rPr>
                <w:rFonts w:ascii="Times New Roman" w:eastAsia="Times New Roman" w:hAnsi="Times New Roman" w:cs="Times New Roman"/>
                <w:sz w:val="28"/>
                <w:szCs w:val="28"/>
                <w:lang w:val="tt-RU" w:eastAsia="ru-RU"/>
              </w:rPr>
              <w:t xml:space="preserve">гымлы сүзләр куллану </w:t>
            </w:r>
          </w:p>
          <w:p w:rsidR="00E36610" w:rsidRPr="00BF6EBE" w:rsidRDefault="00E36610" w:rsidP="00521B5A">
            <w:pPr>
              <w:ind w:left="113" w:right="113"/>
              <w:rPr>
                <w:rFonts w:ascii="Times New Roman" w:eastAsia="Times New Roman" w:hAnsi="Times New Roman" w:cs="Times New Roman"/>
                <w:i/>
                <w:sz w:val="28"/>
                <w:szCs w:val="28"/>
                <w:lang w:val="tt-RU" w:eastAsia="ru-RU"/>
              </w:rPr>
            </w:pPr>
            <w:r w:rsidRPr="00BF6EBE">
              <w:rPr>
                <w:rFonts w:ascii="Times New Roman" w:eastAsia="Times New Roman" w:hAnsi="Times New Roman" w:cs="Times New Roman"/>
                <w:sz w:val="28"/>
                <w:szCs w:val="28"/>
                <w:lang w:val="tt-RU" w:eastAsia="ru-RU"/>
              </w:rPr>
              <w:t>(“Исәнме!”, “Исәнмесез!,“Сау бул”,”Сау булыгыз!”,</w:t>
            </w:r>
            <w:r w:rsidR="000A0A9B" w:rsidRPr="00BF6EBE">
              <w:rPr>
                <w:rFonts w:ascii="Times New Roman" w:eastAsia="Times New Roman" w:hAnsi="Times New Roman" w:cs="Times New Roman"/>
                <w:sz w:val="28"/>
                <w:szCs w:val="28"/>
                <w:lang w:val="tt-RU" w:eastAsia="ru-RU"/>
              </w:rPr>
              <w:t>“Зур рәхмәт!”,</w:t>
            </w:r>
            <w:r w:rsidRPr="00BF6EBE">
              <w:rPr>
                <w:rFonts w:ascii="Times New Roman" w:eastAsia="Times New Roman" w:hAnsi="Times New Roman" w:cs="Times New Roman"/>
                <w:sz w:val="28"/>
                <w:szCs w:val="28"/>
                <w:lang w:val="tt-RU" w:eastAsia="ru-RU"/>
              </w:rPr>
              <w:t xml:space="preserve">“рәхмәт”, </w:t>
            </w:r>
            <w:r w:rsidR="000A0A9B" w:rsidRPr="00BF6EBE">
              <w:rPr>
                <w:rFonts w:ascii="Times New Roman" w:eastAsia="Times New Roman" w:hAnsi="Times New Roman" w:cs="Times New Roman"/>
                <w:sz w:val="28"/>
                <w:szCs w:val="28"/>
                <w:lang w:val="tt-RU" w:eastAsia="ru-RU"/>
              </w:rPr>
              <w:t>“Хәерле көн!”,</w:t>
            </w:r>
            <w:r w:rsidRPr="00BF6EBE">
              <w:rPr>
                <w:rFonts w:ascii="Times New Roman" w:eastAsia="Times New Roman" w:hAnsi="Times New Roman" w:cs="Times New Roman"/>
                <w:sz w:val="28"/>
                <w:szCs w:val="28"/>
                <w:lang w:val="tt-RU" w:eastAsia="ru-RU"/>
              </w:rPr>
              <w:t>“Хәлләр ничек?”</w:t>
            </w:r>
            <w:r w:rsidR="000A0A9B" w:rsidRPr="00BF6EBE">
              <w:rPr>
                <w:rFonts w:ascii="Times New Roman" w:eastAsia="Times New Roman" w:hAnsi="Times New Roman" w:cs="Times New Roman"/>
                <w:sz w:val="28"/>
                <w:szCs w:val="28"/>
                <w:lang w:val="tt-RU" w:eastAsia="ru-RU"/>
              </w:rPr>
              <w:t xml:space="preserve"> “Әйбәт”</w:t>
            </w:r>
            <w:r w:rsidRPr="00BF6EBE">
              <w:rPr>
                <w:rFonts w:ascii="Times New Roman" w:eastAsia="Times New Roman" w:hAnsi="Times New Roman" w:cs="Times New Roman"/>
                <w:sz w:val="28"/>
                <w:szCs w:val="28"/>
                <w:lang w:val="tt-RU" w:eastAsia="ru-RU"/>
              </w:rPr>
              <w:t>)</w:t>
            </w:r>
          </w:p>
        </w:tc>
        <w:tc>
          <w:tcPr>
            <w:tcW w:w="1984" w:type="dxa"/>
            <w:textDirection w:val="btLr"/>
            <w:vAlign w:val="center"/>
          </w:tcPr>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Боерыкны бирә</w:t>
            </w:r>
          </w:p>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белү(кил,утыр.</w:t>
            </w:r>
            <w:r w:rsidR="000A0A9B" w:rsidRPr="00BF6EBE">
              <w:rPr>
                <w:rFonts w:ascii="Times New Roman" w:eastAsia="Times New Roman" w:hAnsi="Times New Roman" w:cs="Times New Roman"/>
                <w:sz w:val="28"/>
                <w:szCs w:val="28"/>
                <w:lang w:val="tt-RU" w:eastAsia="ru-RU"/>
              </w:rPr>
              <w:t>сикер,</w:t>
            </w:r>
          </w:p>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уйна, ю, аша,эч,ки, сал</w:t>
            </w:r>
            <w:r w:rsidR="000A0A9B" w:rsidRPr="00BF6EBE">
              <w:rPr>
                <w:rFonts w:ascii="Times New Roman" w:eastAsia="Times New Roman" w:hAnsi="Times New Roman" w:cs="Times New Roman"/>
                <w:sz w:val="28"/>
                <w:szCs w:val="28"/>
                <w:lang w:val="tt-RU" w:eastAsia="ru-RU"/>
              </w:rPr>
              <w:t>, йөгер, бие, җырла, йокла</w:t>
            </w:r>
            <w:r w:rsidRPr="00BF6EBE">
              <w:rPr>
                <w:rFonts w:ascii="Times New Roman" w:eastAsia="Times New Roman" w:hAnsi="Times New Roman" w:cs="Times New Roman"/>
                <w:sz w:val="28"/>
                <w:szCs w:val="28"/>
                <w:lang w:val="tt-RU" w:eastAsia="ru-RU"/>
              </w:rPr>
              <w:t>)</w:t>
            </w:r>
          </w:p>
        </w:tc>
        <w:tc>
          <w:tcPr>
            <w:tcW w:w="1985" w:type="dxa"/>
            <w:textDirection w:val="btLr"/>
            <w:vAlign w:val="center"/>
          </w:tcPr>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ситуацияләрендә үзлектән сорау бирә белү (Нәрсә кирәк? Нинди? Ничә?</w:t>
            </w:r>
            <w:r w:rsidR="000A0A9B" w:rsidRPr="00BF6EBE">
              <w:rPr>
                <w:rFonts w:ascii="Times New Roman" w:eastAsia="Times New Roman" w:hAnsi="Times New Roman" w:cs="Times New Roman"/>
                <w:sz w:val="28"/>
                <w:szCs w:val="28"/>
                <w:lang w:val="tt-RU" w:eastAsia="ru-RU"/>
              </w:rPr>
              <w:t xml:space="preserve"> Син кем? Бу кем? Бу нәрсә? Нишли? Нишлисең? Ничә яшь? (Сиңа ничә яшь?</w:t>
            </w:r>
            <w:r w:rsidRPr="00BF6EBE">
              <w:rPr>
                <w:rFonts w:ascii="Times New Roman" w:eastAsia="Times New Roman" w:hAnsi="Times New Roman" w:cs="Times New Roman"/>
                <w:sz w:val="28"/>
                <w:szCs w:val="28"/>
                <w:lang w:val="tt-RU" w:eastAsia="ru-RU"/>
              </w:rPr>
              <w:t>)</w:t>
            </w:r>
            <w:r w:rsidR="000A0A9B" w:rsidRPr="00BF6EBE">
              <w:rPr>
                <w:rFonts w:ascii="Times New Roman" w:eastAsia="Times New Roman" w:hAnsi="Times New Roman" w:cs="Times New Roman"/>
                <w:sz w:val="28"/>
                <w:szCs w:val="28"/>
                <w:lang w:val="tt-RU" w:eastAsia="ru-RU"/>
              </w:rPr>
              <w:t xml:space="preserve"> Кая барасың?))</w:t>
            </w:r>
          </w:p>
        </w:tc>
        <w:tc>
          <w:tcPr>
            <w:tcW w:w="1417" w:type="dxa"/>
            <w:textDirection w:val="btLr"/>
            <w:vAlign w:val="center"/>
          </w:tcPr>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Аралаша белү (ягымлы</w:t>
            </w:r>
          </w:p>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сүзләр, әйтү, </w:t>
            </w:r>
          </w:p>
          <w:p w:rsidR="00E36610" w:rsidRPr="00BF6EBE" w:rsidRDefault="00E36610" w:rsidP="00521B5A">
            <w:pPr>
              <w:ind w:left="113" w:right="113"/>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чакыру, сыйлау, сорап алу,тәкъдим итү,инкарь итү, раслау)</w:t>
            </w:r>
          </w:p>
        </w:tc>
        <w:tc>
          <w:tcPr>
            <w:tcW w:w="993" w:type="dxa"/>
            <w:vAlign w:val="center"/>
          </w:tcPr>
          <w:p w:rsidR="00E36610" w:rsidRPr="00BF6EBE" w:rsidRDefault="00E36610" w:rsidP="00521B5A">
            <w:pPr>
              <w:rPr>
                <w:rFonts w:ascii="Times New Roman" w:eastAsia="Times New Roman" w:hAnsi="Times New Roman" w:cs="Times New Roman"/>
                <w:sz w:val="28"/>
                <w:szCs w:val="28"/>
                <w:lang w:val="tt-RU" w:eastAsia="ru-RU"/>
              </w:rPr>
            </w:pPr>
          </w:p>
        </w:tc>
        <w:tc>
          <w:tcPr>
            <w:tcW w:w="708" w:type="dxa"/>
            <w:vAlign w:val="center"/>
          </w:tcPr>
          <w:p w:rsidR="00E36610" w:rsidRPr="00BF6EBE" w:rsidRDefault="00E36610" w:rsidP="00521B5A">
            <w:pPr>
              <w:rPr>
                <w:rFonts w:ascii="Times New Roman" w:eastAsia="Times New Roman" w:hAnsi="Times New Roman" w:cs="Times New Roman"/>
                <w:sz w:val="24"/>
                <w:szCs w:val="24"/>
                <w:lang w:val="tt-RU" w:eastAsia="ru-RU"/>
              </w:rPr>
            </w:pPr>
          </w:p>
        </w:tc>
      </w:tr>
      <w:tr w:rsidR="00E36610" w:rsidRPr="00BF6EBE" w:rsidTr="00BF6EBE">
        <w:tc>
          <w:tcPr>
            <w:tcW w:w="567" w:type="dxa"/>
          </w:tcPr>
          <w:p w:rsidR="00E36610" w:rsidRPr="00BF6EBE" w:rsidRDefault="00E36610" w:rsidP="00521B5A">
            <w:pPr>
              <w:rPr>
                <w:rFonts w:ascii="Times New Roman" w:eastAsia="Times New Roman" w:hAnsi="Times New Roman" w:cs="Times New Roman"/>
                <w:sz w:val="24"/>
                <w:szCs w:val="24"/>
                <w:lang w:val="tt-RU" w:eastAsia="ru-RU"/>
              </w:rPr>
            </w:pPr>
            <w:r w:rsidRPr="00BF6EBE">
              <w:rPr>
                <w:rFonts w:ascii="Times New Roman" w:eastAsia="Times New Roman" w:hAnsi="Times New Roman" w:cs="Times New Roman"/>
                <w:sz w:val="24"/>
                <w:szCs w:val="24"/>
                <w:lang w:val="tt-RU" w:eastAsia="ru-RU"/>
              </w:rPr>
              <w:t>1</w:t>
            </w:r>
          </w:p>
        </w:tc>
        <w:tc>
          <w:tcPr>
            <w:tcW w:w="3686"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1276"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2126"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1984"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1985"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1417"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993"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708" w:type="dxa"/>
          </w:tcPr>
          <w:p w:rsidR="00E36610" w:rsidRPr="00BF6EBE" w:rsidRDefault="00E36610" w:rsidP="00521B5A">
            <w:pPr>
              <w:rPr>
                <w:rFonts w:ascii="Times New Roman" w:eastAsia="Times New Roman" w:hAnsi="Times New Roman" w:cs="Times New Roman"/>
                <w:sz w:val="24"/>
                <w:szCs w:val="24"/>
                <w:lang w:val="tt-RU" w:eastAsia="ru-RU"/>
              </w:rPr>
            </w:pPr>
          </w:p>
        </w:tc>
      </w:tr>
      <w:tr w:rsidR="00E36610" w:rsidRPr="00BF6EBE" w:rsidTr="00BF6EBE">
        <w:tc>
          <w:tcPr>
            <w:tcW w:w="567" w:type="dxa"/>
          </w:tcPr>
          <w:p w:rsidR="00E36610" w:rsidRPr="00BF6EBE" w:rsidRDefault="00E36610" w:rsidP="00521B5A">
            <w:pPr>
              <w:rPr>
                <w:rFonts w:ascii="Times New Roman" w:eastAsia="Times New Roman" w:hAnsi="Times New Roman" w:cs="Times New Roman"/>
                <w:sz w:val="24"/>
                <w:szCs w:val="24"/>
                <w:lang w:val="tt-RU" w:eastAsia="ru-RU"/>
              </w:rPr>
            </w:pPr>
            <w:r w:rsidRPr="00BF6EBE">
              <w:rPr>
                <w:rFonts w:ascii="Times New Roman" w:eastAsia="Times New Roman" w:hAnsi="Times New Roman" w:cs="Times New Roman"/>
                <w:sz w:val="24"/>
                <w:szCs w:val="24"/>
                <w:lang w:val="tt-RU" w:eastAsia="ru-RU"/>
              </w:rPr>
              <w:t>2</w:t>
            </w:r>
          </w:p>
        </w:tc>
        <w:tc>
          <w:tcPr>
            <w:tcW w:w="3686"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1276"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2126"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1984"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1985"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1417"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993" w:type="dxa"/>
          </w:tcPr>
          <w:p w:rsidR="00E36610" w:rsidRPr="00BF6EBE" w:rsidRDefault="00E36610" w:rsidP="00521B5A">
            <w:pPr>
              <w:rPr>
                <w:rFonts w:ascii="Times New Roman" w:eastAsia="Times New Roman" w:hAnsi="Times New Roman" w:cs="Times New Roman"/>
                <w:sz w:val="24"/>
                <w:szCs w:val="24"/>
                <w:lang w:val="tt-RU" w:eastAsia="ru-RU"/>
              </w:rPr>
            </w:pPr>
          </w:p>
        </w:tc>
        <w:tc>
          <w:tcPr>
            <w:tcW w:w="708" w:type="dxa"/>
          </w:tcPr>
          <w:p w:rsidR="00E36610" w:rsidRPr="00BF6EBE" w:rsidRDefault="00E36610" w:rsidP="00521B5A">
            <w:pPr>
              <w:rPr>
                <w:rFonts w:ascii="Times New Roman" w:eastAsia="Times New Roman" w:hAnsi="Times New Roman" w:cs="Times New Roman"/>
                <w:sz w:val="24"/>
                <w:szCs w:val="24"/>
                <w:lang w:val="tt-RU" w:eastAsia="ru-RU"/>
              </w:rPr>
            </w:pPr>
          </w:p>
        </w:tc>
      </w:tr>
    </w:tbl>
    <w:p w:rsidR="003E5BB2" w:rsidRPr="00BF6EBE" w:rsidRDefault="003E5BB2" w:rsidP="00521B5A">
      <w:pPr>
        <w:spacing w:after="0" w:line="240" w:lineRule="auto"/>
        <w:rPr>
          <w:rFonts w:ascii="Times New Roman" w:eastAsia="Times New Roman" w:hAnsi="Times New Roman" w:cs="Times New Roman"/>
          <w:b/>
          <w:sz w:val="28"/>
          <w:szCs w:val="28"/>
          <w:lang w:val="tt-RU" w:eastAsia="ru-RU"/>
        </w:rPr>
      </w:pPr>
    </w:p>
    <w:p w:rsidR="00E36610" w:rsidRPr="00BF6EBE" w:rsidRDefault="00E36610" w:rsidP="00521B5A">
      <w:pPr>
        <w:spacing w:after="0" w:line="240" w:lineRule="auto"/>
        <w:jc w:val="center"/>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Оценка результатов(Нәтижәләрне билгеләү)</w:t>
      </w:r>
    </w:p>
    <w:tbl>
      <w:tblPr>
        <w:tblStyle w:val="29"/>
        <w:tblW w:w="0" w:type="auto"/>
        <w:tblLook w:val="04A0" w:firstRow="1" w:lastRow="0" w:firstColumn="1" w:lastColumn="0" w:noHBand="0" w:noVBand="1"/>
      </w:tblPr>
      <w:tblGrid>
        <w:gridCol w:w="7393"/>
        <w:gridCol w:w="7599"/>
      </w:tblGrid>
      <w:tr w:rsidR="00E36610" w:rsidRPr="009E49E0" w:rsidTr="00941564">
        <w:tc>
          <w:tcPr>
            <w:tcW w:w="7393" w:type="dxa"/>
          </w:tcPr>
          <w:p w:rsidR="00E36610" w:rsidRPr="00BF6EBE" w:rsidRDefault="00E3661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Югары дәрәжә</w:t>
            </w:r>
          </w:p>
          <w:p w:rsidR="00E36610" w:rsidRPr="00BF6EBE" w:rsidRDefault="00E3661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2,7 дән 3 кә кадәр</w:t>
            </w:r>
          </w:p>
        </w:tc>
        <w:tc>
          <w:tcPr>
            <w:tcW w:w="7599" w:type="dxa"/>
          </w:tcPr>
          <w:p w:rsidR="00E36610" w:rsidRPr="00BF6EBE" w:rsidRDefault="00E3661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Бала с</w:t>
            </w:r>
            <w:r w:rsidRPr="00BF6EBE">
              <w:rPr>
                <w:rFonts w:ascii="Times New Roman" w:eastAsia="Times New Roman" w:hAnsi="Times New Roman" w:cs="Times New Roman"/>
                <w:sz w:val="28"/>
                <w:szCs w:val="28"/>
                <w:lang w:val="be-BY" w:eastAsia="ru-RU"/>
              </w:rPr>
              <w:t>өйл</w:t>
            </w:r>
            <w:r w:rsidRPr="00BF6EBE">
              <w:rPr>
                <w:rFonts w:ascii="Times New Roman" w:eastAsia="Times New Roman" w:hAnsi="Times New Roman" w:cs="Times New Roman"/>
                <w:sz w:val="28"/>
                <w:szCs w:val="28"/>
                <w:lang w:val="tt-RU" w:eastAsia="ru-RU"/>
              </w:rPr>
              <w:t>әмдә актив, үзлектән сорау бирә, яхшы аралаша.</w:t>
            </w:r>
          </w:p>
        </w:tc>
      </w:tr>
      <w:tr w:rsidR="00E36610" w:rsidRPr="009E49E0" w:rsidTr="00941564">
        <w:tc>
          <w:tcPr>
            <w:tcW w:w="7393" w:type="dxa"/>
          </w:tcPr>
          <w:p w:rsidR="00E36610" w:rsidRPr="00BF6EBE" w:rsidRDefault="00E3661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Уртача дәрәжә</w:t>
            </w:r>
          </w:p>
          <w:p w:rsidR="00E36610" w:rsidRPr="00BF6EBE" w:rsidRDefault="00E3661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2 дән 2,6 гә кадәр</w:t>
            </w:r>
          </w:p>
        </w:tc>
        <w:tc>
          <w:tcPr>
            <w:tcW w:w="7599" w:type="dxa"/>
          </w:tcPr>
          <w:p w:rsidR="00E36610" w:rsidRPr="00BF6EBE" w:rsidRDefault="00E3661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Сүз байлыгы бар, тәрбияче ярдәмендә аралаша.</w:t>
            </w:r>
          </w:p>
        </w:tc>
      </w:tr>
      <w:tr w:rsidR="00E36610" w:rsidRPr="00BF6EBE" w:rsidTr="00941564">
        <w:tc>
          <w:tcPr>
            <w:tcW w:w="7393" w:type="dxa"/>
          </w:tcPr>
          <w:p w:rsidR="00E36610" w:rsidRPr="00BF6EBE" w:rsidRDefault="00E3661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Уртачадан түбән дәрәжә</w:t>
            </w:r>
          </w:p>
          <w:p w:rsidR="00E36610" w:rsidRPr="00BF6EBE" w:rsidRDefault="00E3661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 xml:space="preserve"> 1 дән 2 гә кадәр</w:t>
            </w:r>
          </w:p>
        </w:tc>
        <w:tc>
          <w:tcPr>
            <w:tcW w:w="7599" w:type="dxa"/>
          </w:tcPr>
          <w:p w:rsidR="00E36610" w:rsidRPr="00BF6EBE" w:rsidRDefault="00E36610" w:rsidP="00521B5A">
            <w:pPr>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Анлый, русча жавап бирә.</w:t>
            </w:r>
          </w:p>
        </w:tc>
      </w:tr>
    </w:tbl>
    <w:p w:rsidR="009C2FC2" w:rsidRPr="00BF6EBE" w:rsidRDefault="009C2FC2" w:rsidP="00521B5A">
      <w:pPr>
        <w:spacing w:after="0" w:line="240" w:lineRule="auto"/>
        <w:rPr>
          <w:rFonts w:ascii="Times New Roman" w:eastAsia="Times New Roman" w:hAnsi="Times New Roman" w:cs="Times New Roman"/>
          <w:sz w:val="28"/>
          <w:szCs w:val="28"/>
          <w:lang w:val="tt-RU" w:eastAsia="ru-RU"/>
        </w:rPr>
      </w:pPr>
    </w:p>
    <w:p w:rsidR="00941564" w:rsidRPr="00BF6EBE" w:rsidRDefault="00941564" w:rsidP="00521B5A">
      <w:pPr>
        <w:spacing w:after="0" w:line="240" w:lineRule="auto"/>
        <w:rPr>
          <w:rFonts w:ascii="Times New Roman" w:eastAsia="Times New Roman" w:hAnsi="Times New Roman" w:cs="Times New Roman"/>
          <w:sz w:val="28"/>
          <w:szCs w:val="28"/>
          <w:lang w:val="tt-RU" w:eastAsia="ru-RU"/>
        </w:rPr>
      </w:pPr>
    </w:p>
    <w:p w:rsidR="005B43AC" w:rsidRPr="00BF6EBE" w:rsidRDefault="00BD4E72"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1.”Без инде хәзер  зурлар – мәктәпкә илтә юллар” проекты буенча өйрәнгән лексиканы сөйләмдә куллану. </w:t>
      </w:r>
      <w:r w:rsidR="004B4DDE" w:rsidRPr="00BF6EBE">
        <w:rPr>
          <w:rFonts w:ascii="Times New Roman" w:eastAsia="Times New Roman" w:hAnsi="Times New Roman" w:cs="Times New Roman"/>
          <w:b/>
          <w:sz w:val="28"/>
          <w:szCs w:val="28"/>
          <w:lang w:val="tt-RU" w:eastAsia="ru-RU"/>
        </w:rPr>
        <w:t xml:space="preserve">        (</w:t>
      </w:r>
      <w:r w:rsidRPr="00BF6EBE">
        <w:rPr>
          <w:rFonts w:ascii="Times New Roman" w:eastAsia="Times New Roman" w:hAnsi="Times New Roman" w:cs="Times New Roman"/>
          <w:b/>
          <w:sz w:val="28"/>
          <w:szCs w:val="28"/>
          <w:lang w:val="tt-RU" w:eastAsia="ru-RU"/>
        </w:rPr>
        <w:t>Өйрәнгән темалар буенча биш-алты рәсем яисә предмет күрсәтлә, татарча исемнәрен әйтергә кушыла).</w:t>
      </w:r>
    </w:p>
    <w:p w:rsidR="00BD4E72" w:rsidRPr="00BF6EBE" w:rsidRDefault="00BD4E72"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1. Дидактик уен “Бу нәрсә?”</w:t>
      </w:r>
    </w:p>
    <w:p w:rsidR="005B43AC" w:rsidRPr="00BF6EBE" w:rsidRDefault="00BD4E72"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тычкан, бүре,төлке, керпе,тавык, әтәч, үрдәк, чеби, ат,кәҗә, сыер.</w:t>
      </w:r>
    </w:p>
    <w:p w:rsidR="00BD4E72" w:rsidRPr="00BF6EBE" w:rsidRDefault="00BD4E72"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lastRenderedPageBreak/>
        <w:t xml:space="preserve">Уен эчтәлеге: Тәрбияче рәсемнәргә күрсәтеп сорый: </w:t>
      </w:r>
    </w:p>
    <w:p w:rsidR="00BD4E72" w:rsidRPr="00BF6EBE" w:rsidRDefault="00BD4E72"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“Бу нәрсә?” (Бүре. Бу бүре)</w:t>
      </w:r>
    </w:p>
    <w:p w:rsidR="00BD4E72" w:rsidRPr="00BF6EBE" w:rsidRDefault="00BD4E72"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2.Дидактик уен “Портфел</w:t>
      </w:r>
      <w:r w:rsidRPr="00BF6EBE">
        <w:rPr>
          <w:rFonts w:ascii="Times New Roman" w:eastAsia="Times New Roman" w:hAnsi="Times New Roman" w:cs="Times New Roman"/>
          <w:b/>
          <w:sz w:val="28"/>
          <w:szCs w:val="28"/>
          <w:lang w:eastAsia="ru-RU"/>
        </w:rPr>
        <w:t>ь</w:t>
      </w:r>
      <w:r w:rsidRPr="00BF6EBE">
        <w:rPr>
          <w:rFonts w:ascii="Times New Roman" w:eastAsia="Times New Roman" w:hAnsi="Times New Roman" w:cs="Times New Roman"/>
          <w:b/>
          <w:sz w:val="28"/>
          <w:szCs w:val="28"/>
          <w:lang w:val="tt-RU" w:eastAsia="ru-RU"/>
        </w:rPr>
        <w:t>дә нәрсә бар?”</w:t>
      </w:r>
    </w:p>
    <w:p w:rsidR="00BD4E72" w:rsidRPr="00BF6EBE" w:rsidRDefault="0054465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китап, дәфтәр,рәсем, карандаш,һ.б.</w:t>
      </w:r>
    </w:p>
    <w:p w:rsidR="00544650" w:rsidRPr="00BF6EBE" w:rsidRDefault="0054465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Тәрбияче портфельдән рәсемнәр яки предмет алып күрсәтә, исемен сорый:  “Портфельдә нәрсә бар?” (Дәфтәр бар.)</w:t>
      </w:r>
    </w:p>
    <w:p w:rsidR="00544650" w:rsidRPr="00BF6EBE" w:rsidRDefault="00544650"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3.Дидактик уен “Портфельдә нәрсә юк?”</w:t>
      </w:r>
    </w:p>
    <w:p w:rsidR="00544650" w:rsidRPr="00BF6EBE" w:rsidRDefault="0054465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китап, дәфтәр,рәсем, карандаш,һ.б.</w:t>
      </w:r>
    </w:p>
    <w:p w:rsidR="00544650" w:rsidRPr="00BF6EBE" w:rsidRDefault="0054465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Бала нәрсә юклыгын әйтергә тиеш. Уенны рәсемнәр кулланып та үткәрергә була.</w:t>
      </w:r>
    </w:p>
    <w:p w:rsidR="00544650" w:rsidRPr="00BF6EBE" w:rsidRDefault="00544650"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4.Дидактик уен “Дөресен әйт”</w:t>
      </w:r>
    </w:p>
    <w:p w:rsidR="00544650" w:rsidRPr="00BF6EBE" w:rsidRDefault="0054465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Лексика: чәкчәк, бәрәңге, аш, ботка.</w:t>
      </w:r>
    </w:p>
    <w:p w:rsidR="005B43AC" w:rsidRPr="00BF6EBE" w:rsidRDefault="0054465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Уен эчтәлеге: Балага рәсемнәр бирелә. Бала рәсемнәрне атый.</w:t>
      </w:r>
    </w:p>
    <w:p w:rsidR="00544650" w:rsidRPr="00BF6EBE" w:rsidRDefault="00544650"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Югары балл (2.7-3) – 10-12 сүз.</w:t>
      </w:r>
    </w:p>
    <w:p w:rsidR="00544650" w:rsidRPr="00BF6EBE" w:rsidRDefault="0054465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w:t>
      </w:r>
      <w:r w:rsidRPr="00BF6EBE">
        <w:rPr>
          <w:rFonts w:ascii="Times New Roman" w:eastAsia="Times New Roman" w:hAnsi="Times New Roman" w:cs="Times New Roman"/>
          <w:sz w:val="28"/>
          <w:szCs w:val="28"/>
          <w:lang w:val="tt-RU" w:eastAsia="ru-RU"/>
        </w:rPr>
        <w:t xml:space="preserve">  - 7-9 сүз.</w:t>
      </w:r>
    </w:p>
    <w:p w:rsidR="005B43AC" w:rsidRPr="00BF6EBE" w:rsidRDefault="00544650"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(1-1.9) – 1-6</w:t>
      </w:r>
      <w:r w:rsidR="00664AB0" w:rsidRPr="00BF6EBE">
        <w:rPr>
          <w:rFonts w:ascii="Times New Roman" w:eastAsia="Times New Roman" w:hAnsi="Times New Roman" w:cs="Times New Roman"/>
          <w:b/>
          <w:sz w:val="28"/>
          <w:szCs w:val="28"/>
          <w:lang w:val="tt-RU" w:eastAsia="ru-RU"/>
        </w:rPr>
        <w:t>сүз.</w:t>
      </w:r>
    </w:p>
    <w:p w:rsidR="00937D8E" w:rsidRPr="00BF6EBE" w:rsidRDefault="00664AB0"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2.Ягымлы сүзләр куллану (“Исәнме!”, “Исәнмесез!”, “Сау бул!”, “Сау булыгыз!”, “Рәхмәт!”, “Зур рәхмәт!”,</w:t>
      </w:r>
    </w:p>
    <w:p w:rsidR="00664AB0" w:rsidRPr="00BF6EBE" w:rsidRDefault="00664AB0" w:rsidP="00521B5A">
      <w:pPr>
        <w:spacing w:after="0" w:line="240" w:lineRule="auto"/>
        <w:ind w:firstLine="567"/>
        <w:jc w:val="both"/>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”Хәерле көн!”, “Хәлләр ничек?” “Әйбәт”)</w:t>
      </w:r>
    </w:p>
    <w:p w:rsidR="005B43AC" w:rsidRPr="00BF6EBE" w:rsidRDefault="00664AB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Ситуатив күнегү:</w:t>
      </w:r>
    </w:p>
    <w:p w:rsidR="00664AB0" w:rsidRPr="00BF6EBE" w:rsidRDefault="00664AB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Телефоннан сөйләшү.</w:t>
      </w:r>
    </w:p>
    <w:p w:rsidR="00664AB0" w:rsidRPr="00BF6EBE" w:rsidRDefault="00664AB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sz w:val="28"/>
          <w:szCs w:val="28"/>
          <w:lang w:val="tt-RU" w:eastAsia="ru-RU"/>
        </w:rPr>
        <w:t>Эш дәфтәрендәге 1 нче биремне кулланып була.</w:t>
      </w:r>
    </w:p>
    <w:p w:rsidR="00664AB0" w:rsidRPr="00BF6EBE" w:rsidRDefault="00664AB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Югары балл (2.7-3)-</w:t>
      </w:r>
      <w:r w:rsidRPr="00BF6EBE">
        <w:rPr>
          <w:rFonts w:ascii="Times New Roman" w:eastAsia="Times New Roman" w:hAnsi="Times New Roman" w:cs="Times New Roman"/>
          <w:sz w:val="28"/>
          <w:szCs w:val="28"/>
          <w:lang w:val="tt-RU" w:eastAsia="ru-RU"/>
        </w:rPr>
        <w:t>бала сөйләмдә ягымлы сүзләрне урынлы куллана.</w:t>
      </w:r>
    </w:p>
    <w:p w:rsidR="00664AB0" w:rsidRPr="00BF6EBE" w:rsidRDefault="00664AB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 балл (2- 2.6)</w:t>
      </w:r>
      <w:r w:rsidRPr="00BF6EBE">
        <w:rPr>
          <w:rFonts w:ascii="Times New Roman" w:eastAsia="Times New Roman" w:hAnsi="Times New Roman" w:cs="Times New Roman"/>
          <w:sz w:val="28"/>
          <w:szCs w:val="28"/>
          <w:lang w:val="tt-RU" w:eastAsia="ru-RU"/>
        </w:rPr>
        <w:t xml:space="preserve"> –тәрбияче ярдәмендә  җавап бирә.</w:t>
      </w:r>
    </w:p>
    <w:p w:rsidR="004B64CE" w:rsidRPr="00BF6EBE" w:rsidRDefault="00664AB0" w:rsidP="00521B5A">
      <w:pPr>
        <w:spacing w:after="0" w:line="240" w:lineRule="auto"/>
        <w:ind w:firstLine="567"/>
        <w:jc w:val="both"/>
        <w:rPr>
          <w:rFonts w:ascii="Times New Roman" w:eastAsia="Times New Roman" w:hAnsi="Times New Roman" w:cs="Times New Roman"/>
          <w:sz w:val="28"/>
          <w:szCs w:val="28"/>
          <w:lang w:val="tt-RU" w:eastAsia="ru-RU"/>
        </w:rPr>
      </w:pPr>
      <w:r w:rsidRPr="00BF6EBE">
        <w:rPr>
          <w:rFonts w:ascii="Times New Roman" w:eastAsia="Times New Roman" w:hAnsi="Times New Roman" w:cs="Times New Roman"/>
          <w:b/>
          <w:sz w:val="28"/>
          <w:szCs w:val="28"/>
          <w:lang w:val="tt-RU" w:eastAsia="ru-RU"/>
        </w:rPr>
        <w:t>Уртачадан түбән балл (1-1.9)-</w:t>
      </w:r>
      <w:r w:rsidRPr="00BF6EBE">
        <w:rPr>
          <w:rFonts w:ascii="Times New Roman" w:eastAsia="Times New Roman" w:hAnsi="Times New Roman" w:cs="Times New Roman"/>
          <w:sz w:val="28"/>
          <w:szCs w:val="28"/>
          <w:lang w:val="tt-RU" w:eastAsia="ru-RU"/>
        </w:rPr>
        <w:t xml:space="preserve"> аңлый,  </w:t>
      </w:r>
      <w:r w:rsidR="004B64CE" w:rsidRPr="00BF6EBE">
        <w:rPr>
          <w:rFonts w:ascii="Times New Roman" w:eastAsia="Times New Roman" w:hAnsi="Times New Roman" w:cs="Times New Roman"/>
          <w:sz w:val="28"/>
          <w:szCs w:val="28"/>
          <w:lang w:val="tt-RU" w:eastAsia="ru-RU"/>
        </w:rPr>
        <w:t xml:space="preserve">сорауларга җавапны  русча бирә </w:t>
      </w:r>
    </w:p>
    <w:p w:rsidR="00F90D9A" w:rsidRPr="00BF6EBE" w:rsidRDefault="00F90D9A" w:rsidP="00521B5A">
      <w:pPr>
        <w:spacing w:after="0" w:line="240" w:lineRule="auto"/>
        <w:ind w:firstLine="567"/>
        <w:jc w:val="both"/>
        <w:rPr>
          <w:rFonts w:ascii="Times New Roman" w:eastAsia="Times New Roman" w:hAnsi="Times New Roman" w:cs="Times New Roman"/>
          <w:sz w:val="28"/>
          <w:szCs w:val="28"/>
          <w:lang w:val="tt-RU" w:eastAsia="ru-RU"/>
        </w:rPr>
      </w:pPr>
    </w:p>
    <w:p w:rsidR="00937D8E" w:rsidRPr="00BF6EBE" w:rsidRDefault="00236727" w:rsidP="00521B5A">
      <w:pPr>
        <w:autoSpaceDE w:val="0"/>
        <w:autoSpaceDN w:val="0"/>
        <w:adjustRightInd w:val="0"/>
        <w:spacing w:after="0" w:line="240" w:lineRule="auto"/>
        <w:ind w:firstLine="567"/>
        <w:jc w:val="both"/>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Взаимодействие с родителями:</w:t>
      </w:r>
    </w:p>
    <w:p w:rsidR="00134A3B" w:rsidRPr="00BF6EBE" w:rsidRDefault="00134A3B" w:rsidP="00521B5A">
      <w:pPr>
        <w:pStyle w:val="a3"/>
        <w:numPr>
          <w:ilvl w:val="0"/>
          <w:numId w:val="18"/>
        </w:numPr>
        <w:autoSpaceDE w:val="0"/>
        <w:autoSpaceDN w:val="0"/>
        <w:adjustRightInd w:val="0"/>
        <w:spacing w:after="0" w:line="240" w:lineRule="auto"/>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Проведение открытых занятий,</w:t>
      </w:r>
    </w:p>
    <w:p w:rsidR="00134A3B" w:rsidRPr="00BF6EBE" w:rsidRDefault="00134A3B" w:rsidP="00521B5A">
      <w:pPr>
        <w:pStyle w:val="a3"/>
        <w:numPr>
          <w:ilvl w:val="0"/>
          <w:numId w:val="18"/>
        </w:numPr>
        <w:autoSpaceDE w:val="0"/>
        <w:autoSpaceDN w:val="0"/>
        <w:adjustRightInd w:val="0"/>
        <w:spacing w:after="0" w:line="240" w:lineRule="auto"/>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Проведение совместных праздников, развлечения, тематических вечеров.</w:t>
      </w:r>
    </w:p>
    <w:p w:rsidR="00134A3B" w:rsidRPr="00BF6EBE" w:rsidRDefault="00134A3B" w:rsidP="00521B5A">
      <w:pPr>
        <w:pStyle w:val="a3"/>
        <w:numPr>
          <w:ilvl w:val="0"/>
          <w:numId w:val="18"/>
        </w:numPr>
        <w:autoSpaceDE w:val="0"/>
        <w:autoSpaceDN w:val="0"/>
        <w:adjustRightInd w:val="0"/>
        <w:spacing w:after="0" w:line="240" w:lineRule="auto"/>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-Концультативные встречи.</w:t>
      </w:r>
    </w:p>
    <w:p w:rsidR="00134A3B" w:rsidRPr="00BF6EBE" w:rsidRDefault="00926D2C" w:rsidP="00521B5A">
      <w:pPr>
        <w:pStyle w:val="a3"/>
        <w:numPr>
          <w:ilvl w:val="0"/>
          <w:numId w:val="18"/>
        </w:numPr>
        <w:autoSpaceDE w:val="0"/>
        <w:autoSpaceDN w:val="0"/>
        <w:adjustRightInd w:val="0"/>
        <w:spacing w:after="0" w:line="240" w:lineRule="auto"/>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Организация конкурсов и выставок.</w:t>
      </w:r>
    </w:p>
    <w:p w:rsidR="003C7725" w:rsidRPr="00BF6EBE" w:rsidRDefault="003C7725" w:rsidP="00521B5A">
      <w:pPr>
        <w:autoSpaceDE w:val="0"/>
        <w:autoSpaceDN w:val="0"/>
        <w:adjustRightInd w:val="0"/>
        <w:spacing w:after="0" w:line="240" w:lineRule="auto"/>
        <w:ind w:firstLine="567"/>
        <w:jc w:val="both"/>
        <w:rPr>
          <w:rFonts w:ascii="Times New Roman" w:eastAsia="Calibri" w:hAnsi="Times New Roman" w:cs="Times New Roman"/>
          <w:sz w:val="28"/>
          <w:szCs w:val="28"/>
          <w:lang w:val="tt-RU"/>
        </w:rPr>
      </w:pPr>
    </w:p>
    <w:p w:rsidR="00937D8E" w:rsidRPr="00BF6EBE" w:rsidRDefault="004B4DDE" w:rsidP="00521B5A">
      <w:pPr>
        <w:autoSpaceDE w:val="0"/>
        <w:autoSpaceDN w:val="0"/>
        <w:adjustRightInd w:val="0"/>
        <w:spacing w:after="0" w:line="240" w:lineRule="auto"/>
        <w:ind w:firstLine="567"/>
        <w:jc w:val="both"/>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lastRenderedPageBreak/>
        <w:t>Взаимодействие с педагог</w:t>
      </w:r>
      <w:r w:rsidR="00236727" w:rsidRPr="00BF6EBE">
        <w:rPr>
          <w:rFonts w:ascii="Times New Roman" w:eastAsia="Calibri" w:hAnsi="Times New Roman" w:cs="Times New Roman"/>
          <w:b/>
          <w:sz w:val="28"/>
          <w:szCs w:val="28"/>
          <w:lang w:val="tt-RU"/>
        </w:rPr>
        <w:t>ами:</w:t>
      </w:r>
    </w:p>
    <w:p w:rsidR="00937D8E" w:rsidRPr="00BF6EBE" w:rsidRDefault="00937D8E" w:rsidP="00521B5A">
      <w:pPr>
        <w:autoSpaceDE w:val="0"/>
        <w:autoSpaceDN w:val="0"/>
        <w:adjustRightInd w:val="0"/>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w:t>
      </w:r>
      <w:r w:rsidR="006920FC" w:rsidRPr="00BF6EBE">
        <w:rPr>
          <w:rFonts w:ascii="Times New Roman" w:eastAsia="Calibri" w:hAnsi="Times New Roman" w:cs="Times New Roman"/>
          <w:sz w:val="28"/>
          <w:szCs w:val="28"/>
          <w:lang w:val="tt-RU"/>
        </w:rPr>
        <w:t>- Выступления на педсоветах,семинарах</w:t>
      </w:r>
    </w:p>
    <w:p w:rsidR="00937D8E" w:rsidRPr="00BF6EBE" w:rsidRDefault="006920FC" w:rsidP="00521B5A">
      <w:pPr>
        <w:autoSpaceDE w:val="0"/>
        <w:autoSpaceDN w:val="0"/>
        <w:adjustRightInd w:val="0"/>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Консультации</w:t>
      </w:r>
    </w:p>
    <w:p w:rsidR="00937D8E" w:rsidRPr="00BF6EBE" w:rsidRDefault="00937D8E" w:rsidP="00521B5A">
      <w:pPr>
        <w:autoSpaceDE w:val="0"/>
        <w:autoSpaceDN w:val="0"/>
        <w:adjustRightInd w:val="0"/>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 </w:t>
      </w:r>
      <w:r w:rsidR="006920FC" w:rsidRPr="00BF6EBE">
        <w:rPr>
          <w:rFonts w:ascii="Times New Roman" w:eastAsia="Calibri" w:hAnsi="Times New Roman" w:cs="Times New Roman"/>
          <w:sz w:val="28"/>
          <w:szCs w:val="28"/>
          <w:lang w:val="tt-RU"/>
        </w:rPr>
        <w:t>Взаимодействие с воспитателями групп; совместные занятия</w:t>
      </w:r>
    </w:p>
    <w:p w:rsidR="006920FC" w:rsidRPr="00BF6EBE" w:rsidRDefault="006920FC" w:rsidP="00521B5A">
      <w:pPr>
        <w:autoSpaceDE w:val="0"/>
        <w:autoSpaceDN w:val="0"/>
        <w:adjustRightInd w:val="0"/>
        <w:spacing w:after="0" w:line="240" w:lineRule="auto"/>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        - Взаимодействие с молодыми  специалистами</w:t>
      </w:r>
    </w:p>
    <w:p w:rsidR="00236727" w:rsidRPr="00BF6EBE" w:rsidRDefault="00236727" w:rsidP="00521B5A">
      <w:pPr>
        <w:autoSpaceDE w:val="0"/>
        <w:autoSpaceDN w:val="0"/>
        <w:adjustRightInd w:val="0"/>
        <w:spacing w:after="0" w:line="240" w:lineRule="auto"/>
        <w:jc w:val="both"/>
        <w:rPr>
          <w:rFonts w:ascii="Times New Roman" w:eastAsia="Calibri" w:hAnsi="Times New Roman" w:cs="Times New Roman"/>
          <w:sz w:val="28"/>
          <w:szCs w:val="28"/>
          <w:lang w:val="tt-RU"/>
        </w:rPr>
      </w:pPr>
    </w:p>
    <w:p w:rsidR="00236727" w:rsidRPr="00BF6EBE" w:rsidRDefault="004B4DDE" w:rsidP="00521B5A">
      <w:pPr>
        <w:autoSpaceDE w:val="0"/>
        <w:autoSpaceDN w:val="0"/>
        <w:adjustRightInd w:val="0"/>
        <w:spacing w:after="0" w:line="240" w:lineRule="auto"/>
        <w:ind w:firstLine="567"/>
        <w:jc w:val="both"/>
        <w:rPr>
          <w:rFonts w:ascii="Times New Roman" w:eastAsia="Calibri" w:hAnsi="Times New Roman" w:cs="Times New Roman"/>
          <w:b/>
          <w:sz w:val="28"/>
          <w:szCs w:val="28"/>
        </w:rPr>
      </w:pPr>
      <w:r w:rsidRPr="00BF6EBE">
        <w:rPr>
          <w:rFonts w:ascii="Times New Roman" w:eastAsia="Calibri" w:hAnsi="Times New Roman" w:cs="Times New Roman"/>
          <w:b/>
          <w:sz w:val="28"/>
          <w:szCs w:val="28"/>
          <w:lang w:val="tt-RU"/>
        </w:rPr>
        <w:t>Преемственност</w:t>
      </w:r>
      <w:r w:rsidRPr="00BF6EBE">
        <w:rPr>
          <w:rFonts w:ascii="Times New Roman" w:eastAsia="Calibri" w:hAnsi="Times New Roman" w:cs="Times New Roman"/>
          <w:b/>
          <w:sz w:val="28"/>
          <w:szCs w:val="28"/>
        </w:rPr>
        <w:t xml:space="preserve">ь </w:t>
      </w:r>
      <w:r w:rsidR="00234EAD" w:rsidRPr="00BF6EBE">
        <w:rPr>
          <w:rFonts w:ascii="Times New Roman" w:eastAsia="Calibri" w:hAnsi="Times New Roman" w:cs="Times New Roman"/>
          <w:b/>
          <w:sz w:val="28"/>
          <w:szCs w:val="28"/>
        </w:rPr>
        <w:t xml:space="preserve"> с МБОУ «Татаро-английская гимназией № 16» Приволжского района г.Казани</w:t>
      </w:r>
    </w:p>
    <w:p w:rsidR="009D215F" w:rsidRPr="00BF6EBE" w:rsidRDefault="00234EAD" w:rsidP="00521B5A">
      <w:pPr>
        <w:autoSpaceDE w:val="0"/>
        <w:autoSpaceDN w:val="0"/>
        <w:adjustRightInd w:val="0"/>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b/>
          <w:sz w:val="28"/>
          <w:szCs w:val="28"/>
          <w:lang w:val="tt-RU"/>
        </w:rPr>
        <w:t>Цель:</w:t>
      </w:r>
      <w:r w:rsidRPr="00BF6EBE">
        <w:rPr>
          <w:rFonts w:ascii="Times New Roman" w:eastAsia="Calibri" w:hAnsi="Times New Roman" w:cs="Times New Roman"/>
          <w:sz w:val="28"/>
          <w:szCs w:val="28"/>
          <w:lang w:val="tt-RU"/>
        </w:rPr>
        <w:t>реализация единой линии общего развития ребенка, психического и физического на этапах дошкольного и школьного детства, в связи с внедрением в практику работы ФГОС.</w:t>
      </w:r>
    </w:p>
    <w:p w:rsidR="007735DD" w:rsidRPr="00BF6EBE" w:rsidRDefault="00234EAD" w:rsidP="00521B5A">
      <w:pPr>
        <w:autoSpaceDE w:val="0"/>
        <w:autoSpaceDN w:val="0"/>
        <w:adjustRightInd w:val="0"/>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b/>
          <w:sz w:val="28"/>
          <w:szCs w:val="28"/>
          <w:lang w:val="tt-RU"/>
        </w:rPr>
        <w:t>Задачи</w:t>
      </w:r>
      <w:r w:rsidRPr="00BF6EBE">
        <w:rPr>
          <w:rFonts w:ascii="Times New Roman" w:eastAsia="Calibri" w:hAnsi="Times New Roman" w:cs="Times New Roman"/>
          <w:sz w:val="28"/>
          <w:szCs w:val="28"/>
          <w:lang w:val="tt-RU"/>
        </w:rPr>
        <w:t xml:space="preserve">:ранее развитие комплекса личностных </w:t>
      </w:r>
      <w:r w:rsidR="00F90D9A" w:rsidRPr="00BF6EBE">
        <w:rPr>
          <w:rFonts w:ascii="Times New Roman" w:eastAsia="Calibri" w:hAnsi="Times New Roman" w:cs="Times New Roman"/>
          <w:sz w:val="28"/>
          <w:szCs w:val="28"/>
          <w:lang w:val="tt-RU"/>
        </w:rPr>
        <w:t>качеств и свойств, обеспечивающих легкий, естественный переход ребенка в школу.</w:t>
      </w:r>
    </w:p>
    <w:p w:rsidR="007735DD" w:rsidRPr="00BF6EBE" w:rsidRDefault="00611365" w:rsidP="00521B5A">
      <w:pPr>
        <w:autoSpaceDE w:val="0"/>
        <w:autoSpaceDN w:val="0"/>
        <w:adjustRightInd w:val="0"/>
        <w:spacing w:after="0" w:line="240" w:lineRule="auto"/>
        <w:jc w:val="both"/>
        <w:rPr>
          <w:rFonts w:ascii="Times New Roman" w:hAnsi="Times New Roman" w:cs="Times New Roman"/>
          <w:b/>
          <w:sz w:val="28"/>
          <w:szCs w:val="28"/>
        </w:rPr>
      </w:pPr>
      <w:r w:rsidRPr="00BF6EBE">
        <w:rPr>
          <w:rFonts w:ascii="Times New Roman" w:hAnsi="Times New Roman" w:cs="Times New Roman"/>
          <w:b/>
          <w:sz w:val="28"/>
          <w:szCs w:val="28"/>
        </w:rPr>
        <w:t xml:space="preserve">         </w:t>
      </w:r>
      <w:r w:rsidR="007735DD" w:rsidRPr="00BF6EBE">
        <w:rPr>
          <w:rFonts w:ascii="Times New Roman" w:hAnsi="Times New Roman" w:cs="Times New Roman"/>
          <w:b/>
          <w:sz w:val="28"/>
          <w:szCs w:val="28"/>
        </w:rPr>
        <w:t>Взаимодействие с семьей</w:t>
      </w:r>
    </w:p>
    <w:p w:rsidR="007735DD" w:rsidRPr="00BF6EBE" w:rsidRDefault="007735DD"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 xml:space="preserve"> Одним из важнейших условий реализации Программы является сотрудничество педагогов с семьями воспитанников. Дети, педагоги и родители – основные участники образовательных отношений. Семья – жизненно необходимая среда дошкольника, определяющая путь развития его личности. Основная цель взаимоде</w:t>
      </w:r>
      <w:r w:rsidR="00611365" w:rsidRPr="00BF6EBE">
        <w:rPr>
          <w:rFonts w:ascii="Times New Roman" w:hAnsi="Times New Roman" w:cs="Times New Roman"/>
          <w:sz w:val="28"/>
          <w:szCs w:val="28"/>
        </w:rPr>
        <w:t>йствия с семьей – развитие устой</w:t>
      </w:r>
      <w:r w:rsidRPr="00BF6EBE">
        <w:rPr>
          <w:rFonts w:ascii="Times New Roman" w:hAnsi="Times New Roman" w:cs="Times New Roman"/>
          <w:sz w:val="28"/>
          <w:szCs w:val="28"/>
        </w:rPr>
        <w:t xml:space="preserve">чивого интереса к родному языку, желание общаться на родном языке. Создание в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национального самосознания и духовной культуры. Задачи, решаемые в процессе организации взаимодействия с семьями воспитанников: Приобщение родителей к участию в интеграцию национального компонента в повседневную жизнь. Изучение и обобщение лучшего опыта внедрения национального компонента в семеином воспитании. Возрождение традиций семейного воспитания. Повышение педагогической культуры родителей. Виды взаимоотношенияс семьями воспитанников: </w:t>
      </w:r>
      <w:r w:rsidRPr="00BF6EBE">
        <w:rPr>
          <w:rFonts w:ascii="Times New Roman" w:hAnsi="Times New Roman" w:cs="Times New Roman"/>
          <w:sz w:val="28"/>
          <w:szCs w:val="28"/>
        </w:rPr>
        <w:sym w:font="Symbol" w:char="F02D"/>
      </w:r>
      <w:r w:rsidRPr="00BF6EBE">
        <w:rPr>
          <w:rFonts w:ascii="Times New Roman" w:hAnsi="Times New Roman" w:cs="Times New Roman"/>
          <w:sz w:val="28"/>
          <w:szCs w:val="28"/>
        </w:rPr>
        <w:t xml:space="preserve"> Сотрудничество – общение на равных, где ни одной из сторон взаимодействия не принадлежит привилегия указывать, контролировать, оценивать. </w:t>
      </w:r>
      <w:r w:rsidRPr="00BF6EBE">
        <w:rPr>
          <w:rFonts w:ascii="Times New Roman" w:hAnsi="Times New Roman" w:cs="Times New Roman"/>
          <w:sz w:val="28"/>
          <w:szCs w:val="28"/>
        </w:rPr>
        <w:sym w:font="Symbol" w:char="F02D"/>
      </w:r>
      <w:r w:rsidRPr="00BF6EBE">
        <w:rPr>
          <w:rFonts w:ascii="Times New Roman" w:hAnsi="Times New Roman" w:cs="Times New Roman"/>
          <w:sz w:val="28"/>
          <w:szCs w:val="28"/>
        </w:rPr>
        <w:t xml:space="preserve"> Взаимодействие – способ организации совместной деятельности, которая осуществляется на основании социальной перцепции и с помощью общения.</w:t>
      </w:r>
    </w:p>
    <w:p w:rsidR="00824BFA" w:rsidRPr="00BF6EBE" w:rsidRDefault="00824BFA" w:rsidP="00521B5A">
      <w:pPr>
        <w:autoSpaceDE w:val="0"/>
        <w:autoSpaceDN w:val="0"/>
        <w:adjustRightInd w:val="0"/>
        <w:spacing w:after="0" w:line="240" w:lineRule="auto"/>
        <w:ind w:firstLine="567"/>
        <w:jc w:val="both"/>
        <w:rPr>
          <w:rFonts w:ascii="Times New Roman" w:hAnsi="Times New Roman" w:cs="Times New Roman"/>
          <w:b/>
          <w:sz w:val="28"/>
          <w:szCs w:val="28"/>
        </w:rPr>
      </w:pPr>
      <w:r w:rsidRPr="00BF6EBE">
        <w:rPr>
          <w:rFonts w:ascii="Times New Roman" w:hAnsi="Times New Roman" w:cs="Times New Roman"/>
          <w:b/>
          <w:sz w:val="28"/>
          <w:szCs w:val="28"/>
        </w:rPr>
        <w:t>Взаимодействие со специалистами</w:t>
      </w:r>
    </w:p>
    <w:p w:rsidR="00F60A14" w:rsidRPr="00BF6EBE" w:rsidRDefault="00F60A14" w:rsidP="00521B5A">
      <w:pPr>
        <w:autoSpaceDE w:val="0"/>
        <w:autoSpaceDN w:val="0"/>
        <w:adjustRightInd w:val="0"/>
        <w:spacing w:line="240" w:lineRule="auto"/>
        <w:jc w:val="both"/>
        <w:rPr>
          <w:rFonts w:ascii="Times New Roman" w:hAnsi="Times New Roman" w:cs="Times New Roman"/>
          <w:sz w:val="28"/>
          <w:szCs w:val="28"/>
        </w:rPr>
      </w:pPr>
      <w:r w:rsidRPr="00BF6EBE">
        <w:rPr>
          <w:rFonts w:ascii="Times New Roman" w:hAnsi="Times New Roman" w:cs="Times New Roman"/>
          <w:sz w:val="28"/>
          <w:szCs w:val="28"/>
        </w:rPr>
        <w:t>-с  музыкальным руководителем – татарские народные хороводные игры,танцы</w:t>
      </w:r>
    </w:p>
    <w:p w:rsidR="00F60A14" w:rsidRPr="00BF6EBE" w:rsidRDefault="00F60A14" w:rsidP="00521B5A">
      <w:pPr>
        <w:autoSpaceDE w:val="0"/>
        <w:autoSpaceDN w:val="0"/>
        <w:adjustRightInd w:val="0"/>
        <w:spacing w:line="240" w:lineRule="auto"/>
        <w:jc w:val="both"/>
        <w:rPr>
          <w:rFonts w:ascii="Times New Roman" w:hAnsi="Times New Roman" w:cs="Times New Roman"/>
          <w:sz w:val="28"/>
          <w:szCs w:val="28"/>
        </w:rPr>
      </w:pPr>
      <w:r w:rsidRPr="00BF6EBE">
        <w:rPr>
          <w:rFonts w:ascii="Times New Roman" w:hAnsi="Times New Roman" w:cs="Times New Roman"/>
          <w:sz w:val="28"/>
          <w:szCs w:val="28"/>
        </w:rPr>
        <w:t>-с  физ.инструктором –татарские народныые подвижные игры,в ходе игр повторение счет, цвета.</w:t>
      </w:r>
    </w:p>
    <w:p w:rsidR="00B57D23" w:rsidRPr="00BF6EBE" w:rsidRDefault="00F60A14" w:rsidP="00521B5A">
      <w:pPr>
        <w:autoSpaceDE w:val="0"/>
        <w:autoSpaceDN w:val="0"/>
        <w:adjustRightInd w:val="0"/>
        <w:spacing w:line="240" w:lineRule="auto"/>
        <w:jc w:val="both"/>
        <w:rPr>
          <w:rFonts w:ascii="Times New Roman" w:hAnsi="Times New Roman" w:cs="Times New Roman"/>
          <w:sz w:val="28"/>
          <w:szCs w:val="28"/>
        </w:rPr>
      </w:pPr>
      <w:r w:rsidRPr="00BF6EBE">
        <w:rPr>
          <w:rFonts w:ascii="Times New Roman" w:hAnsi="Times New Roman" w:cs="Times New Roman"/>
          <w:sz w:val="28"/>
          <w:szCs w:val="28"/>
        </w:rPr>
        <w:t>-с логопедом- работа с детьми билингвами: закрепление  лексических тем, правильное произношение звуков.</w:t>
      </w:r>
    </w:p>
    <w:p w:rsidR="00665967" w:rsidRPr="00BF6EBE" w:rsidRDefault="00D33107" w:rsidP="00521B5A">
      <w:pPr>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lastRenderedPageBreak/>
        <w:t>III</w:t>
      </w:r>
      <w:r w:rsidR="0075185E" w:rsidRPr="00BF6EBE">
        <w:rPr>
          <w:rFonts w:ascii="Times New Roman" w:eastAsia="Times New Roman" w:hAnsi="Times New Roman" w:cs="Times New Roman"/>
          <w:b/>
          <w:sz w:val="28"/>
          <w:szCs w:val="28"/>
          <w:lang w:val="tt-RU" w:eastAsia="ru-RU"/>
        </w:rPr>
        <w:t xml:space="preserve">. </w:t>
      </w:r>
      <w:r w:rsidR="00E93A9F" w:rsidRPr="00BF6EBE">
        <w:rPr>
          <w:rFonts w:ascii="Times New Roman" w:eastAsia="Times New Roman" w:hAnsi="Times New Roman" w:cs="Times New Roman"/>
          <w:b/>
          <w:sz w:val="28"/>
          <w:szCs w:val="28"/>
          <w:lang w:val="tt-RU" w:eastAsia="ru-RU"/>
        </w:rPr>
        <w:t>Организационный раздел</w:t>
      </w:r>
    </w:p>
    <w:p w:rsidR="003C7725" w:rsidRPr="00BF6EBE" w:rsidRDefault="003E5BB2" w:rsidP="00521B5A">
      <w:pPr>
        <w:spacing w:after="0" w:line="240" w:lineRule="auto"/>
        <w:jc w:val="center"/>
        <w:rPr>
          <w:rFonts w:ascii="Times New Roman" w:eastAsia="Times New Roman" w:hAnsi="Times New Roman" w:cs="Times New Roman"/>
          <w:b/>
          <w:color w:val="000000" w:themeColor="text1"/>
          <w:sz w:val="28"/>
          <w:szCs w:val="28"/>
          <w:lang w:eastAsia="ru-RU"/>
        </w:rPr>
      </w:pPr>
      <w:r w:rsidRPr="00BF6EBE">
        <w:rPr>
          <w:rFonts w:ascii="Times New Roman" w:eastAsia="Times New Roman" w:hAnsi="Times New Roman" w:cs="Times New Roman"/>
          <w:b/>
          <w:sz w:val="28"/>
          <w:szCs w:val="28"/>
          <w:lang w:val="tt-RU" w:eastAsia="ru-RU"/>
        </w:rPr>
        <w:t>3.</w:t>
      </w:r>
      <w:r w:rsidR="00D33107" w:rsidRPr="00BF6EBE">
        <w:rPr>
          <w:rFonts w:ascii="Times New Roman" w:eastAsia="Times New Roman" w:hAnsi="Times New Roman" w:cs="Times New Roman"/>
          <w:b/>
          <w:sz w:val="28"/>
          <w:szCs w:val="28"/>
          <w:lang w:val="tt-RU" w:eastAsia="ru-RU"/>
        </w:rPr>
        <w:t>1.Методическое с</w:t>
      </w:r>
      <w:r w:rsidR="00E93A9F" w:rsidRPr="00BF6EBE">
        <w:rPr>
          <w:rFonts w:ascii="Times New Roman" w:eastAsia="Times New Roman" w:hAnsi="Times New Roman" w:cs="Times New Roman"/>
          <w:b/>
          <w:sz w:val="28"/>
          <w:szCs w:val="28"/>
          <w:lang w:val="tt-RU" w:eastAsia="ru-RU"/>
        </w:rPr>
        <w:t>опро</w:t>
      </w:r>
      <w:r w:rsidR="009D215F" w:rsidRPr="00BF6EBE">
        <w:rPr>
          <w:rFonts w:ascii="Times New Roman" w:eastAsia="Times New Roman" w:hAnsi="Times New Roman" w:cs="Times New Roman"/>
          <w:b/>
          <w:sz w:val="28"/>
          <w:szCs w:val="28"/>
          <w:lang w:val="tt-RU" w:eastAsia="ru-RU"/>
        </w:rPr>
        <w:t>вождение</w:t>
      </w:r>
      <w:r w:rsidR="00B2144B" w:rsidRPr="00BF6EBE">
        <w:rPr>
          <w:rFonts w:ascii="Times New Roman" w:eastAsia="Times New Roman" w:hAnsi="Times New Roman" w:cs="Times New Roman"/>
          <w:b/>
          <w:color w:val="000000" w:themeColor="text1"/>
          <w:sz w:val="28"/>
          <w:szCs w:val="28"/>
          <w:lang w:val="tt-RU" w:eastAsia="ru-RU"/>
        </w:rPr>
        <w:t>реализации региональной</w:t>
      </w:r>
      <w:r w:rsidR="00EF5A25" w:rsidRPr="00BF6EBE">
        <w:rPr>
          <w:rFonts w:ascii="Times New Roman" w:eastAsia="Times New Roman" w:hAnsi="Times New Roman" w:cs="Times New Roman"/>
          <w:b/>
          <w:color w:val="000000" w:themeColor="text1"/>
          <w:sz w:val="28"/>
          <w:szCs w:val="28"/>
          <w:lang w:val="tt-RU" w:eastAsia="ru-RU"/>
        </w:rPr>
        <w:t xml:space="preserve"> </w:t>
      </w:r>
      <w:r w:rsidR="00B2144B" w:rsidRPr="00BF6EBE">
        <w:rPr>
          <w:rFonts w:ascii="Times New Roman" w:eastAsia="Times New Roman" w:hAnsi="Times New Roman" w:cs="Times New Roman"/>
          <w:b/>
          <w:color w:val="000000" w:themeColor="text1"/>
          <w:sz w:val="28"/>
          <w:szCs w:val="28"/>
          <w:lang w:val="tt-RU" w:eastAsia="ru-RU"/>
        </w:rPr>
        <w:t xml:space="preserve">этно-культурное составляющей и </w:t>
      </w:r>
    </w:p>
    <w:p w:rsidR="00266819" w:rsidRPr="00BF6EBE" w:rsidRDefault="00B2144B" w:rsidP="00521B5A">
      <w:pPr>
        <w:spacing w:after="0" w:line="240" w:lineRule="auto"/>
        <w:jc w:val="center"/>
        <w:rPr>
          <w:rFonts w:ascii="Times New Roman" w:eastAsia="Times New Roman" w:hAnsi="Times New Roman" w:cs="Times New Roman"/>
          <w:b/>
          <w:color w:val="000000" w:themeColor="text1"/>
          <w:sz w:val="28"/>
          <w:szCs w:val="28"/>
          <w:lang w:eastAsia="ru-RU"/>
        </w:rPr>
      </w:pPr>
      <w:r w:rsidRPr="00BF6EBE">
        <w:rPr>
          <w:rFonts w:ascii="Times New Roman" w:eastAsia="Times New Roman" w:hAnsi="Times New Roman" w:cs="Times New Roman"/>
          <w:b/>
          <w:color w:val="000000" w:themeColor="text1"/>
          <w:sz w:val="28"/>
          <w:szCs w:val="28"/>
          <w:lang w:eastAsia="ru-RU"/>
        </w:rPr>
        <w:t>у</w:t>
      </w:r>
      <w:r w:rsidR="00937D8E" w:rsidRPr="00BF6EBE">
        <w:rPr>
          <w:rFonts w:ascii="Times New Roman" w:eastAsia="Times New Roman" w:hAnsi="Times New Roman" w:cs="Times New Roman"/>
          <w:b/>
          <w:color w:val="000000" w:themeColor="text1"/>
          <w:sz w:val="28"/>
          <w:szCs w:val="28"/>
          <w:lang w:eastAsia="ru-RU"/>
        </w:rPr>
        <w:t>чебно-методическ</w:t>
      </w:r>
      <w:r w:rsidRPr="00BF6EBE">
        <w:rPr>
          <w:rFonts w:ascii="Times New Roman" w:eastAsia="Times New Roman" w:hAnsi="Times New Roman" w:cs="Times New Roman"/>
          <w:b/>
          <w:color w:val="000000" w:themeColor="text1"/>
          <w:sz w:val="28"/>
          <w:szCs w:val="28"/>
          <w:lang w:val="tt-RU" w:eastAsia="ru-RU"/>
        </w:rPr>
        <w:t>ого пособия “Говорим по –татарски.Татарча сөйләшәбез”</w:t>
      </w:r>
    </w:p>
    <w:tbl>
      <w:tblPr>
        <w:tblStyle w:val="af0"/>
        <w:tblW w:w="15310" w:type="dxa"/>
        <w:tblInd w:w="-34" w:type="dxa"/>
        <w:tblLayout w:type="fixed"/>
        <w:tblLook w:val="04A0" w:firstRow="1" w:lastRow="0" w:firstColumn="1" w:lastColumn="0" w:noHBand="0" w:noVBand="1"/>
      </w:tblPr>
      <w:tblGrid>
        <w:gridCol w:w="851"/>
        <w:gridCol w:w="5812"/>
        <w:gridCol w:w="4536"/>
        <w:gridCol w:w="4111"/>
      </w:tblGrid>
      <w:tr w:rsidR="00CF6A58" w:rsidRPr="00BF6EBE" w:rsidTr="00941564">
        <w:tc>
          <w:tcPr>
            <w:tcW w:w="851" w:type="dxa"/>
          </w:tcPr>
          <w:p w:rsidR="00CF6A58" w:rsidRPr="00BF6EBE" w:rsidRDefault="00CF6A58" w:rsidP="00521B5A">
            <w:pPr>
              <w:jc w:val="center"/>
              <w:rPr>
                <w:b/>
                <w:sz w:val="28"/>
                <w:szCs w:val="28"/>
              </w:rPr>
            </w:pPr>
            <w:r w:rsidRPr="00BF6EBE">
              <w:rPr>
                <w:b/>
                <w:sz w:val="28"/>
                <w:szCs w:val="28"/>
              </w:rPr>
              <w:t>№</w:t>
            </w:r>
          </w:p>
        </w:tc>
        <w:tc>
          <w:tcPr>
            <w:tcW w:w="5812" w:type="dxa"/>
          </w:tcPr>
          <w:p w:rsidR="00CF6A58" w:rsidRPr="00BF6EBE" w:rsidRDefault="00CF6A58" w:rsidP="00521B5A">
            <w:pPr>
              <w:rPr>
                <w:b/>
                <w:sz w:val="28"/>
                <w:szCs w:val="28"/>
              </w:rPr>
            </w:pPr>
            <w:r w:rsidRPr="00BF6EBE">
              <w:rPr>
                <w:b/>
                <w:sz w:val="28"/>
                <w:szCs w:val="28"/>
              </w:rPr>
              <w:t>Название пособия</w:t>
            </w:r>
          </w:p>
        </w:tc>
        <w:tc>
          <w:tcPr>
            <w:tcW w:w="4536" w:type="dxa"/>
          </w:tcPr>
          <w:p w:rsidR="00CF6A58" w:rsidRPr="00BF6EBE" w:rsidRDefault="00CF6A58" w:rsidP="00521B5A">
            <w:pPr>
              <w:jc w:val="center"/>
              <w:rPr>
                <w:b/>
                <w:sz w:val="28"/>
                <w:szCs w:val="28"/>
              </w:rPr>
            </w:pPr>
            <w:r w:rsidRPr="00BF6EBE">
              <w:rPr>
                <w:b/>
                <w:sz w:val="28"/>
                <w:szCs w:val="28"/>
              </w:rPr>
              <w:t>Автор</w:t>
            </w:r>
          </w:p>
        </w:tc>
        <w:tc>
          <w:tcPr>
            <w:tcW w:w="4111" w:type="dxa"/>
          </w:tcPr>
          <w:p w:rsidR="00CF6A58" w:rsidRPr="00BF6EBE" w:rsidRDefault="00CF6A58" w:rsidP="00521B5A">
            <w:pPr>
              <w:jc w:val="center"/>
              <w:rPr>
                <w:b/>
                <w:sz w:val="28"/>
                <w:szCs w:val="28"/>
              </w:rPr>
            </w:pPr>
            <w:r w:rsidRPr="00BF6EBE">
              <w:rPr>
                <w:b/>
                <w:sz w:val="28"/>
                <w:szCs w:val="28"/>
              </w:rPr>
              <w:t>Издательство,</w:t>
            </w:r>
          </w:p>
          <w:p w:rsidR="00CF6A58" w:rsidRPr="00BF6EBE" w:rsidRDefault="00CF6A58" w:rsidP="00521B5A">
            <w:pPr>
              <w:jc w:val="center"/>
              <w:rPr>
                <w:b/>
                <w:sz w:val="28"/>
                <w:szCs w:val="28"/>
              </w:rPr>
            </w:pPr>
            <w:r w:rsidRPr="00BF6EBE">
              <w:rPr>
                <w:b/>
                <w:sz w:val="28"/>
                <w:szCs w:val="28"/>
              </w:rPr>
              <w:t>год издания</w:t>
            </w:r>
          </w:p>
        </w:tc>
      </w:tr>
      <w:tr w:rsidR="00CF6A58" w:rsidRPr="00BF6EBE" w:rsidTr="00941564">
        <w:tc>
          <w:tcPr>
            <w:tcW w:w="851" w:type="dxa"/>
          </w:tcPr>
          <w:p w:rsidR="00CF6A58" w:rsidRPr="00BF6EBE" w:rsidRDefault="00CF6A58" w:rsidP="00521B5A">
            <w:pPr>
              <w:jc w:val="center"/>
              <w:rPr>
                <w:sz w:val="28"/>
                <w:szCs w:val="28"/>
                <w:lang w:val="tt-RU"/>
              </w:rPr>
            </w:pPr>
            <w:r w:rsidRPr="00BF6EBE">
              <w:rPr>
                <w:sz w:val="28"/>
                <w:szCs w:val="28"/>
                <w:lang w:val="tt-RU"/>
              </w:rPr>
              <w:t>1</w:t>
            </w:r>
          </w:p>
        </w:tc>
        <w:tc>
          <w:tcPr>
            <w:tcW w:w="5812" w:type="dxa"/>
          </w:tcPr>
          <w:p w:rsidR="00CF6A58" w:rsidRPr="00BF6EBE" w:rsidRDefault="00CF6A58" w:rsidP="00521B5A">
            <w:pPr>
              <w:rPr>
                <w:sz w:val="28"/>
                <w:szCs w:val="28"/>
                <w:lang w:val="tt-RU"/>
              </w:rPr>
            </w:pPr>
            <w:r w:rsidRPr="00BF6EBE">
              <w:rPr>
                <w:sz w:val="28"/>
                <w:szCs w:val="28"/>
                <w:lang w:val="tt-RU"/>
              </w:rPr>
              <w:t>“Балалар бакчасында рус балаларына татар теле өйрәтү” Программа</w:t>
            </w:r>
          </w:p>
        </w:tc>
        <w:tc>
          <w:tcPr>
            <w:tcW w:w="4536" w:type="dxa"/>
          </w:tcPr>
          <w:p w:rsidR="00CF6A58" w:rsidRPr="00BF6EBE" w:rsidRDefault="00CF6A58" w:rsidP="00521B5A">
            <w:pPr>
              <w:jc w:val="center"/>
              <w:rPr>
                <w:sz w:val="28"/>
                <w:szCs w:val="28"/>
                <w:lang w:val="tt-RU"/>
              </w:rPr>
            </w:pPr>
            <w:r w:rsidRPr="00BF6EBE">
              <w:rPr>
                <w:sz w:val="28"/>
                <w:szCs w:val="28"/>
                <w:lang w:val="tt-RU"/>
              </w:rPr>
              <w:t>Зарипова З.М,Р.С.Исаева,</w:t>
            </w:r>
          </w:p>
          <w:p w:rsidR="00CF6A58" w:rsidRPr="00BF6EBE" w:rsidRDefault="00CF6A58" w:rsidP="00521B5A">
            <w:pPr>
              <w:jc w:val="center"/>
              <w:rPr>
                <w:sz w:val="28"/>
                <w:szCs w:val="28"/>
                <w:lang w:val="tt-RU"/>
              </w:rPr>
            </w:pPr>
            <w:r w:rsidRPr="00BF6EBE">
              <w:rPr>
                <w:sz w:val="28"/>
                <w:szCs w:val="28"/>
                <w:lang w:val="tt-RU"/>
              </w:rPr>
              <w:t>Р.Г.Кидрячева.</w:t>
            </w:r>
          </w:p>
        </w:tc>
        <w:tc>
          <w:tcPr>
            <w:tcW w:w="4111" w:type="dxa"/>
          </w:tcPr>
          <w:p w:rsidR="00CF6A58" w:rsidRPr="00BF6EBE" w:rsidRDefault="00CF6A58" w:rsidP="00521B5A">
            <w:pPr>
              <w:jc w:val="center"/>
              <w:rPr>
                <w:sz w:val="28"/>
                <w:szCs w:val="28"/>
                <w:lang w:val="tt-RU"/>
              </w:rPr>
            </w:pPr>
            <w:r w:rsidRPr="00BF6EBE">
              <w:rPr>
                <w:sz w:val="28"/>
                <w:szCs w:val="28"/>
                <w:lang w:val="tt-RU"/>
              </w:rPr>
              <w:t>Казан,</w:t>
            </w:r>
            <w:r w:rsidR="00F63C31" w:rsidRPr="00BF6EBE">
              <w:rPr>
                <w:sz w:val="28"/>
                <w:szCs w:val="28"/>
                <w:lang w:val="tt-RU"/>
              </w:rPr>
              <w:t xml:space="preserve"> </w:t>
            </w:r>
            <w:r w:rsidRPr="00BF6EBE">
              <w:rPr>
                <w:sz w:val="28"/>
                <w:szCs w:val="28"/>
                <w:lang w:val="tt-RU"/>
              </w:rPr>
              <w:t>2013</w:t>
            </w:r>
          </w:p>
        </w:tc>
      </w:tr>
      <w:tr w:rsidR="00CF6A58" w:rsidRPr="00BF6EBE" w:rsidTr="00941564">
        <w:tc>
          <w:tcPr>
            <w:tcW w:w="851" w:type="dxa"/>
          </w:tcPr>
          <w:p w:rsidR="00CF6A58" w:rsidRPr="00BF6EBE" w:rsidRDefault="00CF6A58" w:rsidP="00521B5A">
            <w:pPr>
              <w:jc w:val="center"/>
              <w:rPr>
                <w:sz w:val="28"/>
                <w:szCs w:val="28"/>
                <w:lang w:val="tt-RU"/>
              </w:rPr>
            </w:pPr>
            <w:r w:rsidRPr="00BF6EBE">
              <w:rPr>
                <w:sz w:val="28"/>
                <w:szCs w:val="28"/>
                <w:lang w:val="tt-RU"/>
              </w:rPr>
              <w:t>2</w:t>
            </w:r>
          </w:p>
        </w:tc>
        <w:tc>
          <w:tcPr>
            <w:tcW w:w="5812" w:type="dxa"/>
          </w:tcPr>
          <w:p w:rsidR="00CF6A58" w:rsidRPr="00BF6EBE" w:rsidRDefault="00CF6A58" w:rsidP="00521B5A">
            <w:pPr>
              <w:rPr>
                <w:sz w:val="28"/>
                <w:szCs w:val="28"/>
              </w:rPr>
            </w:pPr>
            <w:r w:rsidRPr="00BF6EBE">
              <w:rPr>
                <w:sz w:val="28"/>
                <w:szCs w:val="28"/>
              </w:rPr>
              <w:t>Региональная программа дошкольного образования, адаптированная в соответствии с ФГОС ДО</w:t>
            </w:r>
          </w:p>
        </w:tc>
        <w:tc>
          <w:tcPr>
            <w:tcW w:w="4536" w:type="dxa"/>
          </w:tcPr>
          <w:p w:rsidR="00CF6A58" w:rsidRPr="00BF6EBE" w:rsidRDefault="00CF6A58" w:rsidP="00521B5A">
            <w:pPr>
              <w:jc w:val="center"/>
              <w:rPr>
                <w:sz w:val="28"/>
                <w:szCs w:val="28"/>
              </w:rPr>
            </w:pPr>
            <w:r w:rsidRPr="00BF6EBE">
              <w:rPr>
                <w:sz w:val="28"/>
                <w:szCs w:val="28"/>
              </w:rPr>
              <w:t>Р.К.Шаехова</w:t>
            </w:r>
          </w:p>
        </w:tc>
        <w:tc>
          <w:tcPr>
            <w:tcW w:w="4111" w:type="dxa"/>
          </w:tcPr>
          <w:p w:rsidR="00CF6A58" w:rsidRPr="00BF6EBE" w:rsidRDefault="00CF6A58" w:rsidP="00521B5A">
            <w:pPr>
              <w:jc w:val="center"/>
              <w:rPr>
                <w:sz w:val="28"/>
                <w:szCs w:val="28"/>
              </w:rPr>
            </w:pPr>
            <w:r w:rsidRPr="00BF6EBE">
              <w:rPr>
                <w:sz w:val="28"/>
                <w:szCs w:val="28"/>
              </w:rPr>
              <w:t>Казань, 2011</w:t>
            </w:r>
          </w:p>
        </w:tc>
      </w:tr>
      <w:tr w:rsidR="00544A8A" w:rsidRPr="00BF6EBE" w:rsidTr="00941564">
        <w:tc>
          <w:tcPr>
            <w:tcW w:w="851" w:type="dxa"/>
          </w:tcPr>
          <w:p w:rsidR="00544A8A" w:rsidRPr="00BF6EBE" w:rsidRDefault="00544A8A" w:rsidP="00521B5A">
            <w:pPr>
              <w:jc w:val="center"/>
              <w:rPr>
                <w:sz w:val="28"/>
                <w:szCs w:val="28"/>
                <w:lang w:val="tt-RU"/>
              </w:rPr>
            </w:pPr>
            <w:r w:rsidRPr="00BF6EBE">
              <w:rPr>
                <w:sz w:val="28"/>
                <w:szCs w:val="28"/>
                <w:lang w:val="tt-RU"/>
              </w:rPr>
              <w:t>3.</w:t>
            </w:r>
          </w:p>
        </w:tc>
        <w:tc>
          <w:tcPr>
            <w:tcW w:w="5812" w:type="dxa"/>
          </w:tcPr>
          <w:p w:rsidR="00544A8A" w:rsidRPr="00BF6EBE" w:rsidRDefault="00544A8A" w:rsidP="00521B5A">
            <w:pPr>
              <w:rPr>
                <w:sz w:val="28"/>
                <w:szCs w:val="28"/>
              </w:rPr>
            </w:pPr>
            <w:r w:rsidRPr="00BF6EBE">
              <w:rPr>
                <w:sz w:val="28"/>
                <w:szCs w:val="28"/>
                <w:lang w:val="tt-RU"/>
              </w:rPr>
              <w:t>“Сөенеч.Радост</w:t>
            </w:r>
            <w:r w:rsidRPr="00BF6EBE">
              <w:rPr>
                <w:sz w:val="28"/>
                <w:szCs w:val="28"/>
              </w:rPr>
              <w:t xml:space="preserve">ь познания».Региональная образовательная Программа дошкольного образования </w:t>
            </w:r>
          </w:p>
        </w:tc>
        <w:tc>
          <w:tcPr>
            <w:tcW w:w="4536" w:type="dxa"/>
          </w:tcPr>
          <w:p w:rsidR="00544A8A" w:rsidRPr="00BF6EBE" w:rsidRDefault="00544A8A" w:rsidP="00521B5A">
            <w:pPr>
              <w:jc w:val="center"/>
              <w:rPr>
                <w:sz w:val="28"/>
                <w:szCs w:val="28"/>
              </w:rPr>
            </w:pPr>
            <w:r w:rsidRPr="00BF6EBE">
              <w:rPr>
                <w:sz w:val="28"/>
                <w:szCs w:val="28"/>
              </w:rPr>
              <w:t>Р.К.Шаехова</w:t>
            </w:r>
          </w:p>
        </w:tc>
        <w:tc>
          <w:tcPr>
            <w:tcW w:w="4111" w:type="dxa"/>
          </w:tcPr>
          <w:p w:rsidR="00544A8A" w:rsidRPr="00BF6EBE" w:rsidRDefault="00544A8A" w:rsidP="00521B5A">
            <w:pPr>
              <w:jc w:val="center"/>
              <w:rPr>
                <w:sz w:val="28"/>
                <w:szCs w:val="28"/>
              </w:rPr>
            </w:pPr>
            <w:r w:rsidRPr="00BF6EBE">
              <w:rPr>
                <w:sz w:val="28"/>
                <w:szCs w:val="28"/>
              </w:rPr>
              <w:t>Казань, «Магариф-Вакыт»,2016</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4</w:t>
            </w:r>
          </w:p>
        </w:tc>
        <w:tc>
          <w:tcPr>
            <w:tcW w:w="5812" w:type="dxa"/>
          </w:tcPr>
          <w:p w:rsidR="00CF6A58" w:rsidRPr="00BF6EBE" w:rsidRDefault="00CF6A58" w:rsidP="00521B5A">
            <w:pPr>
              <w:rPr>
                <w:sz w:val="28"/>
                <w:szCs w:val="28"/>
              </w:rPr>
            </w:pPr>
            <w:r w:rsidRPr="00BF6EBE">
              <w:rPr>
                <w:sz w:val="28"/>
                <w:szCs w:val="28"/>
              </w:rPr>
              <w:t xml:space="preserve">«Говорим по-татарски» </w:t>
            </w:r>
          </w:p>
          <w:p w:rsidR="00CF6A58" w:rsidRPr="00BF6EBE" w:rsidRDefault="00CF6A58" w:rsidP="00521B5A">
            <w:pPr>
              <w:rPr>
                <w:sz w:val="28"/>
                <w:szCs w:val="28"/>
                <w:lang w:val="tt-RU"/>
              </w:rPr>
            </w:pPr>
            <w:r w:rsidRPr="00BF6EBE">
              <w:rPr>
                <w:sz w:val="28"/>
                <w:szCs w:val="28"/>
              </w:rPr>
              <w:t>«</w:t>
            </w:r>
            <w:r w:rsidRPr="00BF6EBE">
              <w:rPr>
                <w:sz w:val="28"/>
                <w:szCs w:val="28"/>
                <w:lang w:val="tt-RU"/>
              </w:rPr>
              <w:t>Минем өем”</w:t>
            </w:r>
          </w:p>
          <w:p w:rsidR="00CF6A58" w:rsidRPr="00BF6EBE" w:rsidRDefault="00CF6A58" w:rsidP="00521B5A">
            <w:pPr>
              <w:rPr>
                <w:sz w:val="28"/>
                <w:szCs w:val="28"/>
                <w:lang w:val="tt-RU"/>
              </w:rPr>
            </w:pPr>
            <w:r w:rsidRPr="00BF6EBE">
              <w:rPr>
                <w:sz w:val="28"/>
                <w:szCs w:val="28"/>
                <w:lang w:val="tt-RU"/>
              </w:rPr>
              <w:t>Метод.пособие для детей 4-5 лет</w:t>
            </w:r>
          </w:p>
        </w:tc>
        <w:tc>
          <w:tcPr>
            <w:tcW w:w="4536" w:type="dxa"/>
          </w:tcPr>
          <w:p w:rsidR="00CF6A58" w:rsidRPr="00BF6EBE" w:rsidRDefault="00CF6A58" w:rsidP="00521B5A">
            <w:pPr>
              <w:jc w:val="center"/>
              <w:rPr>
                <w:sz w:val="28"/>
                <w:szCs w:val="28"/>
              </w:rPr>
            </w:pPr>
            <w:r w:rsidRPr="00BF6EBE">
              <w:rPr>
                <w:sz w:val="28"/>
                <w:szCs w:val="28"/>
              </w:rPr>
              <w:t>Зарипова З.М.и др.</w:t>
            </w:r>
          </w:p>
        </w:tc>
        <w:tc>
          <w:tcPr>
            <w:tcW w:w="4111" w:type="dxa"/>
          </w:tcPr>
          <w:p w:rsidR="00CF6A58" w:rsidRPr="00BF6EBE" w:rsidRDefault="00CF6A58" w:rsidP="00521B5A">
            <w:pPr>
              <w:jc w:val="center"/>
              <w:rPr>
                <w:b/>
                <w:sz w:val="28"/>
                <w:szCs w:val="28"/>
              </w:rPr>
            </w:pPr>
            <w:r w:rsidRPr="00BF6EBE">
              <w:rPr>
                <w:sz w:val="28"/>
                <w:szCs w:val="28"/>
              </w:rPr>
              <w:t>Казань, «Х</w:t>
            </w:r>
            <w:r w:rsidRPr="00BF6EBE">
              <w:rPr>
                <w:sz w:val="28"/>
                <w:szCs w:val="28"/>
                <w:lang w:val="tt-RU"/>
              </w:rPr>
              <w:t>ә</w:t>
            </w:r>
            <w:r w:rsidRPr="00BF6EBE">
              <w:rPr>
                <w:sz w:val="28"/>
                <w:szCs w:val="28"/>
              </w:rPr>
              <w:t>тер», 2011</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5</w:t>
            </w:r>
          </w:p>
        </w:tc>
        <w:tc>
          <w:tcPr>
            <w:tcW w:w="5812" w:type="dxa"/>
          </w:tcPr>
          <w:p w:rsidR="00CF6A58" w:rsidRPr="00BF6EBE" w:rsidRDefault="00CF6A58" w:rsidP="00521B5A">
            <w:pPr>
              <w:rPr>
                <w:sz w:val="28"/>
                <w:szCs w:val="28"/>
                <w:lang w:val="tt-RU"/>
              </w:rPr>
            </w:pPr>
            <w:r w:rsidRPr="00BF6EBE">
              <w:rPr>
                <w:sz w:val="28"/>
                <w:szCs w:val="28"/>
              </w:rPr>
              <w:t>«Говорим по-татарски»</w:t>
            </w:r>
          </w:p>
          <w:p w:rsidR="00CF6A58" w:rsidRPr="00BF6EBE" w:rsidRDefault="00CF6A58" w:rsidP="00521B5A">
            <w:pPr>
              <w:rPr>
                <w:sz w:val="28"/>
                <w:szCs w:val="28"/>
                <w:lang w:val="tt-RU"/>
              </w:rPr>
            </w:pPr>
            <w:r w:rsidRPr="00BF6EBE">
              <w:rPr>
                <w:sz w:val="28"/>
                <w:szCs w:val="28"/>
                <w:lang w:val="tt-RU"/>
              </w:rPr>
              <w:t>“Уйный-уйный үсәбез”</w:t>
            </w:r>
          </w:p>
          <w:p w:rsidR="00CF6A58" w:rsidRPr="00BF6EBE" w:rsidRDefault="00CF6A58" w:rsidP="00521B5A">
            <w:pPr>
              <w:rPr>
                <w:sz w:val="28"/>
                <w:szCs w:val="28"/>
              </w:rPr>
            </w:pPr>
            <w:r w:rsidRPr="00BF6EBE">
              <w:rPr>
                <w:sz w:val="28"/>
                <w:szCs w:val="28"/>
              </w:rPr>
              <w:t>Методич.пособие</w:t>
            </w:r>
            <w:r w:rsidRPr="00BF6EBE">
              <w:rPr>
                <w:sz w:val="28"/>
                <w:szCs w:val="28"/>
                <w:lang w:val="tt-RU"/>
              </w:rPr>
              <w:t xml:space="preserve"> д</w:t>
            </w:r>
            <w:r w:rsidRPr="00BF6EBE">
              <w:rPr>
                <w:sz w:val="28"/>
                <w:szCs w:val="28"/>
              </w:rPr>
              <w:t>ля детей 5-6 лет</w:t>
            </w:r>
          </w:p>
        </w:tc>
        <w:tc>
          <w:tcPr>
            <w:tcW w:w="4536" w:type="dxa"/>
          </w:tcPr>
          <w:p w:rsidR="00CF6A58" w:rsidRPr="00BF6EBE" w:rsidRDefault="00CF6A58" w:rsidP="00521B5A">
            <w:pPr>
              <w:jc w:val="center"/>
              <w:rPr>
                <w:sz w:val="28"/>
                <w:szCs w:val="28"/>
              </w:rPr>
            </w:pPr>
            <w:r w:rsidRPr="00BF6EBE">
              <w:rPr>
                <w:sz w:val="28"/>
                <w:szCs w:val="28"/>
              </w:rPr>
              <w:t>Зарипова З.М.</w:t>
            </w:r>
          </w:p>
        </w:tc>
        <w:tc>
          <w:tcPr>
            <w:tcW w:w="4111" w:type="dxa"/>
          </w:tcPr>
          <w:p w:rsidR="00CF6A58" w:rsidRPr="00BF6EBE" w:rsidRDefault="00CF6A58" w:rsidP="00521B5A">
            <w:pPr>
              <w:jc w:val="center"/>
              <w:rPr>
                <w:sz w:val="28"/>
                <w:szCs w:val="28"/>
                <w:lang w:val="tt-RU"/>
              </w:rPr>
            </w:pPr>
            <w:r w:rsidRPr="00BF6EBE">
              <w:rPr>
                <w:sz w:val="28"/>
                <w:szCs w:val="28"/>
                <w:lang w:val="tt-RU"/>
              </w:rPr>
              <w:t>Казан,Хәтер</w:t>
            </w:r>
          </w:p>
          <w:p w:rsidR="00CF6A58" w:rsidRPr="00BF6EBE" w:rsidRDefault="00CF6A58" w:rsidP="00521B5A">
            <w:pPr>
              <w:jc w:val="center"/>
              <w:rPr>
                <w:sz w:val="28"/>
                <w:szCs w:val="28"/>
                <w:lang w:val="tt-RU"/>
              </w:rPr>
            </w:pPr>
            <w:r w:rsidRPr="00BF6EBE">
              <w:rPr>
                <w:sz w:val="28"/>
                <w:szCs w:val="28"/>
                <w:lang w:val="tt-RU"/>
              </w:rPr>
              <w:t>2012</w:t>
            </w:r>
          </w:p>
        </w:tc>
      </w:tr>
      <w:tr w:rsidR="00CF6A58" w:rsidRPr="00BF6EBE" w:rsidTr="00941564">
        <w:tc>
          <w:tcPr>
            <w:tcW w:w="851" w:type="dxa"/>
          </w:tcPr>
          <w:p w:rsidR="00CF6A58" w:rsidRPr="00BF6EBE" w:rsidRDefault="00544A8A" w:rsidP="00521B5A">
            <w:pPr>
              <w:rPr>
                <w:sz w:val="28"/>
                <w:szCs w:val="28"/>
                <w:lang w:val="tt-RU"/>
              </w:rPr>
            </w:pPr>
            <w:r w:rsidRPr="00BF6EBE">
              <w:rPr>
                <w:sz w:val="28"/>
                <w:szCs w:val="28"/>
                <w:lang w:val="tt-RU"/>
              </w:rPr>
              <w:t>6</w:t>
            </w:r>
          </w:p>
        </w:tc>
        <w:tc>
          <w:tcPr>
            <w:tcW w:w="5812" w:type="dxa"/>
          </w:tcPr>
          <w:p w:rsidR="00CF6A58" w:rsidRPr="00BF6EBE" w:rsidRDefault="00CF6A58" w:rsidP="00521B5A">
            <w:pPr>
              <w:rPr>
                <w:sz w:val="28"/>
                <w:szCs w:val="28"/>
                <w:lang w:val="tt-RU"/>
              </w:rPr>
            </w:pPr>
            <w:r w:rsidRPr="00BF6EBE">
              <w:rPr>
                <w:sz w:val="28"/>
                <w:szCs w:val="28"/>
              </w:rPr>
              <w:t>«Говорим по-татарски»</w:t>
            </w:r>
          </w:p>
          <w:p w:rsidR="00CF6A58" w:rsidRPr="00BF6EBE" w:rsidRDefault="00CF6A58" w:rsidP="00521B5A">
            <w:pPr>
              <w:rPr>
                <w:sz w:val="28"/>
                <w:szCs w:val="28"/>
                <w:lang w:val="tt-RU"/>
              </w:rPr>
            </w:pPr>
            <w:r w:rsidRPr="00BF6EBE">
              <w:rPr>
                <w:sz w:val="28"/>
                <w:szCs w:val="28"/>
                <w:lang w:val="tt-RU"/>
              </w:rPr>
              <w:t>“Без инде хәзер зурлар-мәктәпкә илтә юллар”</w:t>
            </w:r>
          </w:p>
          <w:p w:rsidR="00CF6A58" w:rsidRPr="00BF6EBE" w:rsidRDefault="00CF6A58" w:rsidP="00521B5A">
            <w:pPr>
              <w:rPr>
                <w:sz w:val="28"/>
                <w:szCs w:val="28"/>
              </w:rPr>
            </w:pPr>
            <w:r w:rsidRPr="00BF6EBE">
              <w:rPr>
                <w:sz w:val="28"/>
                <w:szCs w:val="28"/>
              </w:rPr>
              <w:t>Методич.пособие</w:t>
            </w:r>
            <w:r w:rsidRPr="00BF6EBE">
              <w:rPr>
                <w:sz w:val="28"/>
                <w:szCs w:val="28"/>
                <w:lang w:val="tt-RU"/>
              </w:rPr>
              <w:t>.д</w:t>
            </w:r>
            <w:r w:rsidRPr="00BF6EBE">
              <w:rPr>
                <w:sz w:val="28"/>
                <w:szCs w:val="28"/>
              </w:rPr>
              <w:t>ля детей 6</w:t>
            </w:r>
            <w:r w:rsidRPr="00BF6EBE">
              <w:rPr>
                <w:sz w:val="28"/>
                <w:szCs w:val="28"/>
                <w:lang w:val="tt-RU"/>
              </w:rPr>
              <w:t>-7</w:t>
            </w:r>
            <w:r w:rsidRPr="00BF6EBE">
              <w:rPr>
                <w:sz w:val="28"/>
                <w:szCs w:val="28"/>
              </w:rPr>
              <w:t xml:space="preserve"> лет</w:t>
            </w:r>
          </w:p>
        </w:tc>
        <w:tc>
          <w:tcPr>
            <w:tcW w:w="4536" w:type="dxa"/>
          </w:tcPr>
          <w:p w:rsidR="00CF6A58" w:rsidRPr="00BF6EBE" w:rsidRDefault="00CF6A58" w:rsidP="00521B5A">
            <w:pPr>
              <w:jc w:val="center"/>
              <w:rPr>
                <w:sz w:val="28"/>
                <w:szCs w:val="28"/>
                <w:lang w:val="tt-RU"/>
              </w:rPr>
            </w:pPr>
            <w:r w:rsidRPr="00BF6EBE">
              <w:rPr>
                <w:sz w:val="28"/>
                <w:szCs w:val="28"/>
                <w:lang w:val="tt-RU"/>
              </w:rPr>
              <w:t>Зарипова З.М.</w:t>
            </w:r>
          </w:p>
        </w:tc>
        <w:tc>
          <w:tcPr>
            <w:tcW w:w="4111" w:type="dxa"/>
          </w:tcPr>
          <w:p w:rsidR="00CF6A58" w:rsidRPr="00BF6EBE" w:rsidRDefault="00CF6A58" w:rsidP="00521B5A">
            <w:pPr>
              <w:jc w:val="center"/>
              <w:rPr>
                <w:sz w:val="28"/>
                <w:szCs w:val="28"/>
                <w:lang w:val="tt-RU"/>
              </w:rPr>
            </w:pPr>
            <w:r w:rsidRPr="00BF6EBE">
              <w:rPr>
                <w:sz w:val="28"/>
                <w:szCs w:val="28"/>
                <w:lang w:val="tt-RU"/>
              </w:rPr>
              <w:t>Казан.Т.К.Н.,</w:t>
            </w:r>
          </w:p>
          <w:p w:rsidR="00CF6A58" w:rsidRPr="00BF6EBE" w:rsidRDefault="00CF6A58" w:rsidP="00521B5A">
            <w:pPr>
              <w:jc w:val="center"/>
              <w:rPr>
                <w:sz w:val="28"/>
                <w:szCs w:val="28"/>
                <w:lang w:val="tt-RU"/>
              </w:rPr>
            </w:pPr>
            <w:r w:rsidRPr="00BF6EBE">
              <w:rPr>
                <w:sz w:val="28"/>
                <w:szCs w:val="28"/>
                <w:lang w:val="tt-RU"/>
              </w:rPr>
              <w:t>2012</w:t>
            </w:r>
          </w:p>
        </w:tc>
      </w:tr>
      <w:tr w:rsidR="00CF6A58" w:rsidRPr="00BF6EBE" w:rsidTr="00941564">
        <w:trPr>
          <w:trHeight w:val="1208"/>
        </w:trPr>
        <w:tc>
          <w:tcPr>
            <w:tcW w:w="851" w:type="dxa"/>
          </w:tcPr>
          <w:p w:rsidR="00CF6A58" w:rsidRPr="00BF6EBE" w:rsidRDefault="00544A8A" w:rsidP="00521B5A">
            <w:pPr>
              <w:jc w:val="center"/>
              <w:rPr>
                <w:sz w:val="28"/>
                <w:szCs w:val="28"/>
                <w:lang w:val="tt-RU"/>
              </w:rPr>
            </w:pPr>
            <w:r w:rsidRPr="00BF6EBE">
              <w:rPr>
                <w:sz w:val="28"/>
                <w:szCs w:val="28"/>
                <w:lang w:val="tt-RU"/>
              </w:rPr>
              <w:t>7</w:t>
            </w:r>
          </w:p>
        </w:tc>
        <w:tc>
          <w:tcPr>
            <w:tcW w:w="5812" w:type="dxa"/>
          </w:tcPr>
          <w:p w:rsidR="00CF6A58" w:rsidRPr="00BF6EBE" w:rsidRDefault="00CF6A58" w:rsidP="00521B5A">
            <w:pPr>
              <w:rPr>
                <w:sz w:val="28"/>
                <w:szCs w:val="28"/>
                <w:lang w:val="tt-RU"/>
              </w:rPr>
            </w:pPr>
            <w:r w:rsidRPr="00BF6EBE">
              <w:rPr>
                <w:sz w:val="28"/>
                <w:szCs w:val="28"/>
              </w:rPr>
              <w:t xml:space="preserve">«Говорим по-татарски» </w:t>
            </w:r>
          </w:p>
          <w:p w:rsidR="00CF6A58" w:rsidRPr="00BF6EBE" w:rsidRDefault="00CF6A58" w:rsidP="00521B5A">
            <w:pPr>
              <w:rPr>
                <w:sz w:val="28"/>
                <w:szCs w:val="28"/>
                <w:lang w:val="tt-RU"/>
              </w:rPr>
            </w:pPr>
            <w:r w:rsidRPr="00BF6EBE">
              <w:rPr>
                <w:sz w:val="28"/>
                <w:szCs w:val="28"/>
                <w:lang w:val="tt-RU"/>
              </w:rPr>
              <w:t>«Минем өем”</w:t>
            </w:r>
          </w:p>
          <w:p w:rsidR="00CF6A58" w:rsidRPr="00BF6EBE" w:rsidRDefault="00CF6A58" w:rsidP="00521B5A">
            <w:pPr>
              <w:rPr>
                <w:sz w:val="28"/>
                <w:szCs w:val="28"/>
                <w:lang w:val="tt-RU"/>
              </w:rPr>
            </w:pPr>
            <w:r w:rsidRPr="00BF6EBE">
              <w:rPr>
                <w:sz w:val="28"/>
                <w:szCs w:val="28"/>
                <w:lang w:val="tt-RU"/>
              </w:rPr>
              <w:t>аудио приложение к учебно-методическому кпособию  для детей 4-5 лет</w:t>
            </w:r>
          </w:p>
        </w:tc>
        <w:tc>
          <w:tcPr>
            <w:tcW w:w="4536" w:type="dxa"/>
          </w:tcPr>
          <w:p w:rsidR="00CF6A58" w:rsidRPr="00BF6EBE" w:rsidRDefault="00CF6A58" w:rsidP="00521B5A">
            <w:pPr>
              <w:jc w:val="center"/>
              <w:rPr>
                <w:sz w:val="28"/>
                <w:szCs w:val="28"/>
              </w:rPr>
            </w:pPr>
            <w:r w:rsidRPr="00BF6EBE">
              <w:rPr>
                <w:sz w:val="28"/>
                <w:szCs w:val="28"/>
              </w:rPr>
              <w:t>Зарипова З.М.и др.</w:t>
            </w:r>
          </w:p>
        </w:tc>
        <w:tc>
          <w:tcPr>
            <w:tcW w:w="4111" w:type="dxa"/>
          </w:tcPr>
          <w:p w:rsidR="00CF6A58" w:rsidRPr="00BF6EBE" w:rsidRDefault="00CF6A58" w:rsidP="00521B5A">
            <w:pPr>
              <w:jc w:val="center"/>
              <w:rPr>
                <w:sz w:val="28"/>
                <w:szCs w:val="28"/>
              </w:rPr>
            </w:pPr>
            <w:r w:rsidRPr="00BF6EBE">
              <w:rPr>
                <w:sz w:val="28"/>
                <w:szCs w:val="28"/>
              </w:rPr>
              <w:t xml:space="preserve">Казань, Компания </w:t>
            </w:r>
          </w:p>
          <w:p w:rsidR="00CF6A58" w:rsidRPr="00BF6EBE" w:rsidRDefault="00CF6A58" w:rsidP="00521B5A">
            <w:pPr>
              <w:jc w:val="center"/>
              <w:rPr>
                <w:sz w:val="28"/>
                <w:szCs w:val="28"/>
              </w:rPr>
            </w:pPr>
            <w:r w:rsidRPr="00BF6EBE">
              <w:rPr>
                <w:sz w:val="28"/>
                <w:szCs w:val="28"/>
              </w:rPr>
              <w:t>«Аксу»</w:t>
            </w:r>
            <w:r w:rsidRPr="00BF6EBE">
              <w:rPr>
                <w:sz w:val="28"/>
                <w:szCs w:val="28"/>
                <w:lang w:val="tt-RU"/>
              </w:rPr>
              <w:t xml:space="preserve">2012 </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8</w:t>
            </w:r>
          </w:p>
        </w:tc>
        <w:tc>
          <w:tcPr>
            <w:tcW w:w="5812" w:type="dxa"/>
          </w:tcPr>
          <w:p w:rsidR="00CF6A58" w:rsidRPr="00BF6EBE" w:rsidRDefault="00CF6A58" w:rsidP="00521B5A">
            <w:pPr>
              <w:rPr>
                <w:sz w:val="28"/>
                <w:szCs w:val="28"/>
                <w:lang w:val="tt-RU"/>
              </w:rPr>
            </w:pPr>
            <w:r w:rsidRPr="00BF6EBE">
              <w:rPr>
                <w:sz w:val="28"/>
                <w:szCs w:val="28"/>
              </w:rPr>
              <w:t xml:space="preserve">«Говорим по-татарски» </w:t>
            </w:r>
            <w:r w:rsidRPr="00BF6EBE">
              <w:rPr>
                <w:sz w:val="28"/>
                <w:szCs w:val="28"/>
                <w:lang w:val="tt-RU"/>
              </w:rPr>
              <w:t xml:space="preserve">аудио приложение к учебно-методическому пособию для детей </w:t>
            </w:r>
          </w:p>
          <w:p w:rsidR="00CF6A58" w:rsidRPr="00BF6EBE" w:rsidRDefault="00CF6A58" w:rsidP="00521B5A">
            <w:pPr>
              <w:rPr>
                <w:sz w:val="28"/>
                <w:szCs w:val="28"/>
                <w:lang w:val="tt-RU"/>
              </w:rPr>
            </w:pPr>
            <w:r w:rsidRPr="00BF6EBE">
              <w:rPr>
                <w:sz w:val="28"/>
                <w:szCs w:val="28"/>
                <w:lang w:val="tt-RU"/>
              </w:rPr>
              <w:t>5-6 лет</w:t>
            </w:r>
          </w:p>
        </w:tc>
        <w:tc>
          <w:tcPr>
            <w:tcW w:w="4536" w:type="dxa"/>
          </w:tcPr>
          <w:p w:rsidR="00CF6A58" w:rsidRPr="00BF6EBE" w:rsidRDefault="00CF6A58" w:rsidP="00521B5A">
            <w:pPr>
              <w:jc w:val="center"/>
              <w:rPr>
                <w:sz w:val="28"/>
                <w:szCs w:val="28"/>
              </w:rPr>
            </w:pPr>
            <w:r w:rsidRPr="00BF6EBE">
              <w:rPr>
                <w:sz w:val="28"/>
                <w:szCs w:val="28"/>
              </w:rPr>
              <w:t>Зарипова З.М.и др.</w:t>
            </w:r>
          </w:p>
        </w:tc>
        <w:tc>
          <w:tcPr>
            <w:tcW w:w="4111" w:type="dxa"/>
          </w:tcPr>
          <w:p w:rsidR="00CF6A58" w:rsidRPr="00BF6EBE" w:rsidRDefault="00CF6A58" w:rsidP="00521B5A">
            <w:pPr>
              <w:jc w:val="center"/>
              <w:rPr>
                <w:sz w:val="28"/>
                <w:szCs w:val="28"/>
              </w:rPr>
            </w:pPr>
            <w:r w:rsidRPr="00BF6EBE">
              <w:rPr>
                <w:sz w:val="28"/>
                <w:szCs w:val="28"/>
              </w:rPr>
              <w:t xml:space="preserve">Казань, Компания </w:t>
            </w:r>
          </w:p>
          <w:p w:rsidR="00CF6A58" w:rsidRPr="00BF6EBE" w:rsidRDefault="00CF6A58" w:rsidP="00521B5A">
            <w:pPr>
              <w:jc w:val="center"/>
              <w:rPr>
                <w:sz w:val="28"/>
                <w:szCs w:val="28"/>
              </w:rPr>
            </w:pPr>
            <w:r w:rsidRPr="00BF6EBE">
              <w:rPr>
                <w:sz w:val="28"/>
                <w:szCs w:val="28"/>
              </w:rPr>
              <w:t>«Аксу»</w:t>
            </w:r>
            <w:r w:rsidRPr="00BF6EBE">
              <w:rPr>
                <w:sz w:val="28"/>
                <w:szCs w:val="28"/>
                <w:lang w:val="tt-RU"/>
              </w:rPr>
              <w:t xml:space="preserve">2012 </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9</w:t>
            </w:r>
          </w:p>
        </w:tc>
        <w:tc>
          <w:tcPr>
            <w:tcW w:w="5812" w:type="dxa"/>
          </w:tcPr>
          <w:p w:rsidR="00CF6A58" w:rsidRPr="00BF6EBE" w:rsidRDefault="00CF6A58" w:rsidP="00521B5A">
            <w:pPr>
              <w:rPr>
                <w:sz w:val="28"/>
                <w:szCs w:val="28"/>
                <w:lang w:val="tt-RU"/>
              </w:rPr>
            </w:pPr>
            <w:r w:rsidRPr="00BF6EBE">
              <w:rPr>
                <w:sz w:val="28"/>
                <w:szCs w:val="28"/>
              </w:rPr>
              <w:t xml:space="preserve">«Говорим по-татарски» </w:t>
            </w:r>
            <w:r w:rsidRPr="00BF6EBE">
              <w:rPr>
                <w:sz w:val="28"/>
                <w:szCs w:val="28"/>
                <w:lang w:val="tt-RU"/>
              </w:rPr>
              <w:t xml:space="preserve">аудио приложение к </w:t>
            </w:r>
            <w:r w:rsidRPr="00BF6EBE">
              <w:rPr>
                <w:sz w:val="28"/>
                <w:szCs w:val="28"/>
                <w:lang w:val="tt-RU"/>
              </w:rPr>
              <w:lastRenderedPageBreak/>
              <w:t xml:space="preserve">учебно-методическому комплекту для детей </w:t>
            </w:r>
          </w:p>
          <w:p w:rsidR="00CF6A58" w:rsidRPr="00BF6EBE" w:rsidRDefault="00CF6A58" w:rsidP="00521B5A">
            <w:pPr>
              <w:rPr>
                <w:sz w:val="28"/>
                <w:szCs w:val="28"/>
                <w:lang w:val="tt-RU"/>
              </w:rPr>
            </w:pPr>
            <w:r w:rsidRPr="00BF6EBE">
              <w:rPr>
                <w:sz w:val="28"/>
                <w:szCs w:val="28"/>
                <w:lang w:val="tt-RU"/>
              </w:rPr>
              <w:t>6-7 лет</w:t>
            </w:r>
          </w:p>
          <w:p w:rsidR="00CF6A58" w:rsidRPr="00BF6EBE" w:rsidRDefault="00CF6A58" w:rsidP="00521B5A">
            <w:pPr>
              <w:rPr>
                <w:sz w:val="28"/>
                <w:szCs w:val="28"/>
                <w:lang w:val="tt-RU"/>
              </w:rPr>
            </w:pPr>
          </w:p>
        </w:tc>
        <w:tc>
          <w:tcPr>
            <w:tcW w:w="4536" w:type="dxa"/>
          </w:tcPr>
          <w:p w:rsidR="00CF6A58" w:rsidRPr="00BF6EBE" w:rsidRDefault="00CF6A58" w:rsidP="00521B5A">
            <w:pPr>
              <w:jc w:val="center"/>
              <w:rPr>
                <w:sz w:val="28"/>
                <w:szCs w:val="28"/>
              </w:rPr>
            </w:pPr>
            <w:r w:rsidRPr="00BF6EBE">
              <w:rPr>
                <w:sz w:val="28"/>
                <w:szCs w:val="28"/>
              </w:rPr>
              <w:lastRenderedPageBreak/>
              <w:t>Зарипова З.М.и др.</w:t>
            </w:r>
          </w:p>
        </w:tc>
        <w:tc>
          <w:tcPr>
            <w:tcW w:w="4111" w:type="dxa"/>
          </w:tcPr>
          <w:p w:rsidR="00CF6A58" w:rsidRPr="00BF6EBE" w:rsidRDefault="00CF6A58" w:rsidP="00521B5A">
            <w:pPr>
              <w:jc w:val="center"/>
              <w:rPr>
                <w:sz w:val="28"/>
                <w:szCs w:val="28"/>
              </w:rPr>
            </w:pPr>
            <w:r w:rsidRPr="00BF6EBE">
              <w:rPr>
                <w:sz w:val="28"/>
                <w:szCs w:val="28"/>
              </w:rPr>
              <w:t xml:space="preserve">Казань, Компания </w:t>
            </w:r>
          </w:p>
          <w:p w:rsidR="00CF6A58" w:rsidRPr="00BF6EBE" w:rsidRDefault="00CF6A58" w:rsidP="00521B5A">
            <w:pPr>
              <w:jc w:val="center"/>
              <w:rPr>
                <w:sz w:val="28"/>
                <w:szCs w:val="28"/>
              </w:rPr>
            </w:pPr>
            <w:r w:rsidRPr="00BF6EBE">
              <w:rPr>
                <w:sz w:val="28"/>
                <w:szCs w:val="28"/>
              </w:rPr>
              <w:lastRenderedPageBreak/>
              <w:t>«Аксу»</w:t>
            </w:r>
            <w:r w:rsidRPr="00BF6EBE">
              <w:rPr>
                <w:sz w:val="28"/>
                <w:szCs w:val="28"/>
                <w:lang w:val="tt-RU"/>
              </w:rPr>
              <w:t xml:space="preserve">,2012 </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lastRenderedPageBreak/>
              <w:t>10</w:t>
            </w:r>
          </w:p>
        </w:tc>
        <w:tc>
          <w:tcPr>
            <w:tcW w:w="5812" w:type="dxa"/>
          </w:tcPr>
          <w:p w:rsidR="00CF6A58" w:rsidRPr="00BF6EBE" w:rsidRDefault="00CF6A58" w:rsidP="00521B5A">
            <w:pPr>
              <w:rPr>
                <w:sz w:val="28"/>
                <w:szCs w:val="28"/>
              </w:rPr>
            </w:pPr>
            <w:r w:rsidRPr="00BF6EBE">
              <w:rPr>
                <w:sz w:val="28"/>
                <w:szCs w:val="28"/>
              </w:rPr>
              <w:t xml:space="preserve">Демонстрационный материал «Минем </w:t>
            </w:r>
            <w:r w:rsidRPr="00BF6EBE">
              <w:rPr>
                <w:sz w:val="28"/>
                <w:szCs w:val="28"/>
                <w:lang w:val="tt-RU"/>
              </w:rPr>
              <w:t>ө</w:t>
            </w:r>
            <w:r w:rsidRPr="00BF6EBE">
              <w:rPr>
                <w:sz w:val="28"/>
                <w:szCs w:val="28"/>
              </w:rPr>
              <w:t>ем»</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rPr>
            </w:pPr>
            <w:r w:rsidRPr="00BF6EBE">
              <w:rPr>
                <w:sz w:val="28"/>
                <w:szCs w:val="28"/>
              </w:rPr>
              <w:t>Казань «Х</w:t>
            </w:r>
            <w:r w:rsidRPr="00BF6EBE">
              <w:rPr>
                <w:sz w:val="28"/>
                <w:szCs w:val="28"/>
                <w:lang w:val="tt-RU"/>
              </w:rPr>
              <w:t>ә</w:t>
            </w:r>
            <w:r w:rsidRPr="00BF6EBE">
              <w:rPr>
                <w:sz w:val="28"/>
                <w:szCs w:val="28"/>
              </w:rPr>
              <w:t>тер»,2012</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11</w:t>
            </w:r>
          </w:p>
        </w:tc>
        <w:tc>
          <w:tcPr>
            <w:tcW w:w="5812" w:type="dxa"/>
          </w:tcPr>
          <w:p w:rsidR="00CF6A58" w:rsidRPr="00BF6EBE" w:rsidRDefault="00CF6A58" w:rsidP="00521B5A">
            <w:pPr>
              <w:rPr>
                <w:sz w:val="28"/>
                <w:szCs w:val="28"/>
              </w:rPr>
            </w:pPr>
            <w:r w:rsidRPr="00BF6EBE">
              <w:rPr>
                <w:sz w:val="28"/>
                <w:szCs w:val="28"/>
              </w:rPr>
              <w:t xml:space="preserve">Демонстрационный материал «Уйный-уйный </w:t>
            </w:r>
            <w:r w:rsidRPr="00BF6EBE">
              <w:rPr>
                <w:sz w:val="28"/>
                <w:szCs w:val="28"/>
                <w:lang w:val="tt-RU"/>
              </w:rPr>
              <w:t>ү</w:t>
            </w:r>
            <w:r w:rsidRPr="00BF6EBE">
              <w:rPr>
                <w:sz w:val="28"/>
                <w:szCs w:val="28"/>
              </w:rPr>
              <w:t>с</w:t>
            </w:r>
            <w:r w:rsidRPr="00BF6EBE">
              <w:rPr>
                <w:sz w:val="28"/>
                <w:szCs w:val="28"/>
                <w:lang w:val="tt-RU"/>
              </w:rPr>
              <w:t>ә</w:t>
            </w:r>
            <w:r w:rsidRPr="00BF6EBE">
              <w:rPr>
                <w:sz w:val="28"/>
                <w:szCs w:val="28"/>
              </w:rPr>
              <w:t>без»</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rPr>
            </w:pPr>
            <w:r w:rsidRPr="00BF6EBE">
              <w:rPr>
                <w:sz w:val="28"/>
                <w:szCs w:val="28"/>
              </w:rPr>
              <w:t>Казань «Х</w:t>
            </w:r>
            <w:r w:rsidRPr="00BF6EBE">
              <w:rPr>
                <w:sz w:val="28"/>
                <w:szCs w:val="28"/>
                <w:lang w:val="tt-RU"/>
              </w:rPr>
              <w:t>ә</w:t>
            </w:r>
            <w:r w:rsidRPr="00BF6EBE">
              <w:rPr>
                <w:sz w:val="28"/>
                <w:szCs w:val="28"/>
              </w:rPr>
              <w:t>тер»,2012</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13</w:t>
            </w:r>
          </w:p>
        </w:tc>
        <w:tc>
          <w:tcPr>
            <w:tcW w:w="5812" w:type="dxa"/>
          </w:tcPr>
          <w:p w:rsidR="00CF6A58" w:rsidRPr="00BF6EBE" w:rsidRDefault="00CF6A58" w:rsidP="00521B5A">
            <w:pPr>
              <w:rPr>
                <w:sz w:val="28"/>
                <w:szCs w:val="28"/>
                <w:lang w:val="tt-RU"/>
              </w:rPr>
            </w:pPr>
            <w:r w:rsidRPr="00BF6EBE">
              <w:rPr>
                <w:sz w:val="28"/>
                <w:szCs w:val="28"/>
              </w:rPr>
              <w:t>Демонстрационный материал «</w:t>
            </w:r>
            <w:r w:rsidRPr="00BF6EBE">
              <w:rPr>
                <w:sz w:val="28"/>
                <w:szCs w:val="28"/>
                <w:lang w:val="tt-RU"/>
              </w:rPr>
              <w:t>Без инде хәзер зурлар-мәктәпкә илтә юллар”</w:t>
            </w:r>
          </w:p>
        </w:tc>
        <w:tc>
          <w:tcPr>
            <w:tcW w:w="4536" w:type="dxa"/>
          </w:tcPr>
          <w:p w:rsidR="00CF6A58" w:rsidRPr="00BF6EBE" w:rsidRDefault="00CF6A58" w:rsidP="00521B5A">
            <w:pPr>
              <w:jc w:val="center"/>
              <w:rPr>
                <w:sz w:val="28"/>
                <w:szCs w:val="28"/>
              </w:rPr>
            </w:pPr>
            <w:r w:rsidRPr="00BF6EBE">
              <w:rPr>
                <w:sz w:val="28"/>
                <w:szCs w:val="28"/>
              </w:rPr>
              <w:t>З.М.Зарипова</w:t>
            </w:r>
          </w:p>
        </w:tc>
        <w:tc>
          <w:tcPr>
            <w:tcW w:w="4111" w:type="dxa"/>
          </w:tcPr>
          <w:p w:rsidR="00CF6A58" w:rsidRPr="00BF6EBE" w:rsidRDefault="00CF6A58" w:rsidP="00521B5A">
            <w:pPr>
              <w:jc w:val="center"/>
              <w:rPr>
                <w:sz w:val="28"/>
                <w:szCs w:val="28"/>
              </w:rPr>
            </w:pPr>
            <w:r w:rsidRPr="00BF6EBE">
              <w:rPr>
                <w:sz w:val="28"/>
                <w:szCs w:val="28"/>
              </w:rPr>
              <w:t>Казань, тат.книжное изд. 2012</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14</w:t>
            </w:r>
          </w:p>
        </w:tc>
        <w:tc>
          <w:tcPr>
            <w:tcW w:w="5812" w:type="dxa"/>
          </w:tcPr>
          <w:p w:rsidR="00CF6A58" w:rsidRPr="00BF6EBE" w:rsidRDefault="00CF6A58" w:rsidP="00521B5A">
            <w:pPr>
              <w:rPr>
                <w:sz w:val="28"/>
                <w:szCs w:val="28"/>
              </w:rPr>
            </w:pPr>
            <w:r w:rsidRPr="00BF6EBE">
              <w:rPr>
                <w:sz w:val="28"/>
                <w:szCs w:val="28"/>
              </w:rPr>
              <w:t>Занимательное обучение татарскому языку «Раз-словечко, два-словечко»</w:t>
            </w:r>
          </w:p>
        </w:tc>
        <w:tc>
          <w:tcPr>
            <w:tcW w:w="4536" w:type="dxa"/>
          </w:tcPr>
          <w:p w:rsidR="00CF6A58" w:rsidRPr="00BF6EBE" w:rsidRDefault="00CF6A58" w:rsidP="00521B5A">
            <w:pPr>
              <w:jc w:val="center"/>
              <w:rPr>
                <w:sz w:val="28"/>
                <w:szCs w:val="28"/>
              </w:rPr>
            </w:pPr>
            <w:r w:rsidRPr="00BF6EBE">
              <w:rPr>
                <w:sz w:val="28"/>
                <w:szCs w:val="28"/>
              </w:rPr>
              <w:t>Р.К.Шаехова</w:t>
            </w:r>
          </w:p>
        </w:tc>
        <w:tc>
          <w:tcPr>
            <w:tcW w:w="4111" w:type="dxa"/>
          </w:tcPr>
          <w:p w:rsidR="00CF6A58" w:rsidRPr="00BF6EBE" w:rsidRDefault="00CF6A58" w:rsidP="00521B5A">
            <w:pPr>
              <w:jc w:val="center"/>
              <w:rPr>
                <w:b/>
                <w:sz w:val="28"/>
                <w:szCs w:val="28"/>
              </w:rPr>
            </w:pPr>
            <w:r w:rsidRPr="00BF6EBE">
              <w:rPr>
                <w:sz w:val="28"/>
                <w:szCs w:val="28"/>
              </w:rPr>
              <w:t>Казань, «Х</w:t>
            </w:r>
            <w:r w:rsidRPr="00BF6EBE">
              <w:rPr>
                <w:sz w:val="28"/>
                <w:szCs w:val="28"/>
                <w:lang w:val="tt-RU"/>
              </w:rPr>
              <w:t>ә</w:t>
            </w:r>
            <w:r w:rsidRPr="00BF6EBE">
              <w:rPr>
                <w:sz w:val="28"/>
                <w:szCs w:val="28"/>
              </w:rPr>
              <w:t>тер», 2011</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15</w:t>
            </w:r>
          </w:p>
        </w:tc>
        <w:tc>
          <w:tcPr>
            <w:tcW w:w="5812" w:type="dxa"/>
          </w:tcPr>
          <w:p w:rsidR="00CF6A58" w:rsidRPr="00BF6EBE" w:rsidRDefault="00CF6A58" w:rsidP="00521B5A">
            <w:pPr>
              <w:rPr>
                <w:sz w:val="28"/>
                <w:szCs w:val="28"/>
                <w:lang w:val="tt-RU"/>
              </w:rPr>
            </w:pPr>
            <w:r w:rsidRPr="00BF6EBE">
              <w:rPr>
                <w:sz w:val="28"/>
                <w:szCs w:val="28"/>
              </w:rPr>
              <w:t>«</w:t>
            </w:r>
            <w:r w:rsidRPr="00BF6EBE">
              <w:rPr>
                <w:sz w:val="28"/>
                <w:szCs w:val="28"/>
                <w:lang w:val="tt-RU"/>
              </w:rPr>
              <w:t>Туган телдә сөйләшәбез</w:t>
            </w:r>
            <w:r w:rsidRPr="00BF6EBE">
              <w:rPr>
                <w:sz w:val="28"/>
                <w:szCs w:val="28"/>
              </w:rPr>
              <w:t>» (</w:t>
            </w:r>
            <w:r w:rsidRPr="00BF6EBE">
              <w:rPr>
                <w:sz w:val="28"/>
                <w:szCs w:val="28"/>
                <w:lang w:val="tt-RU"/>
              </w:rPr>
              <w:t>2-3года</w:t>
            </w:r>
            <w:r w:rsidRPr="00BF6EBE">
              <w:rPr>
                <w:sz w:val="28"/>
                <w:szCs w:val="28"/>
              </w:rPr>
              <w:t>)</w:t>
            </w:r>
          </w:p>
          <w:p w:rsidR="00CF6A58" w:rsidRPr="00BF6EBE" w:rsidRDefault="00CF6A58" w:rsidP="00521B5A">
            <w:pPr>
              <w:rPr>
                <w:sz w:val="28"/>
                <w:szCs w:val="28"/>
                <w:lang w:val="tt-RU"/>
              </w:rPr>
            </w:pPr>
            <w:r w:rsidRPr="00BF6EBE">
              <w:rPr>
                <w:sz w:val="28"/>
                <w:szCs w:val="28"/>
                <w:lang w:val="tt-RU"/>
              </w:rPr>
              <w:t>Методич.пособие</w:t>
            </w:r>
          </w:p>
        </w:tc>
        <w:tc>
          <w:tcPr>
            <w:tcW w:w="4536" w:type="dxa"/>
          </w:tcPr>
          <w:p w:rsidR="00CF6A58" w:rsidRPr="00BF6EBE" w:rsidRDefault="00CF6A58" w:rsidP="00521B5A">
            <w:pPr>
              <w:jc w:val="center"/>
              <w:rPr>
                <w:sz w:val="28"/>
                <w:szCs w:val="28"/>
                <w:lang w:val="tt-RU"/>
              </w:rPr>
            </w:pPr>
            <w:r w:rsidRPr="00BF6EBE">
              <w:rPr>
                <w:sz w:val="28"/>
                <w:szCs w:val="28"/>
              </w:rPr>
              <w:t>Хазратова Ф.В., Шарафутдинова З.Г., Хабибубллина И.З.</w:t>
            </w:r>
          </w:p>
        </w:tc>
        <w:tc>
          <w:tcPr>
            <w:tcW w:w="4111" w:type="dxa"/>
          </w:tcPr>
          <w:p w:rsidR="00CF6A58" w:rsidRPr="00BF6EBE" w:rsidRDefault="00CF6A58" w:rsidP="00521B5A">
            <w:pPr>
              <w:jc w:val="center"/>
              <w:rPr>
                <w:sz w:val="28"/>
                <w:szCs w:val="28"/>
                <w:lang w:val="tt-RU"/>
              </w:rPr>
            </w:pPr>
            <w:r w:rsidRPr="00BF6EBE">
              <w:rPr>
                <w:sz w:val="28"/>
                <w:szCs w:val="28"/>
              </w:rPr>
              <w:t>Казань, Татарстан Китап н</w:t>
            </w:r>
            <w:r w:rsidRPr="00BF6EBE">
              <w:rPr>
                <w:sz w:val="28"/>
                <w:szCs w:val="28"/>
                <w:lang w:val="tt-RU"/>
              </w:rPr>
              <w:t>ә</w:t>
            </w:r>
            <w:r w:rsidRPr="00BF6EBE">
              <w:rPr>
                <w:sz w:val="28"/>
                <w:szCs w:val="28"/>
              </w:rPr>
              <w:t>шрияты, 2012</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16</w:t>
            </w:r>
          </w:p>
        </w:tc>
        <w:tc>
          <w:tcPr>
            <w:tcW w:w="5812" w:type="dxa"/>
          </w:tcPr>
          <w:p w:rsidR="00CF6A58" w:rsidRPr="00BF6EBE" w:rsidRDefault="00CF6A58" w:rsidP="00521B5A">
            <w:pPr>
              <w:rPr>
                <w:sz w:val="28"/>
                <w:szCs w:val="28"/>
                <w:lang w:val="tt-RU"/>
              </w:rPr>
            </w:pPr>
            <w:r w:rsidRPr="00BF6EBE">
              <w:rPr>
                <w:sz w:val="28"/>
                <w:szCs w:val="28"/>
              </w:rPr>
              <w:t>«</w:t>
            </w:r>
            <w:r w:rsidRPr="00BF6EBE">
              <w:rPr>
                <w:sz w:val="28"/>
                <w:szCs w:val="28"/>
                <w:lang w:val="tt-RU"/>
              </w:rPr>
              <w:t>Туган телдә сөйләшәбез</w:t>
            </w:r>
            <w:r w:rsidRPr="00BF6EBE">
              <w:rPr>
                <w:sz w:val="28"/>
                <w:szCs w:val="28"/>
              </w:rPr>
              <w:t>» (</w:t>
            </w:r>
            <w:r w:rsidRPr="00BF6EBE">
              <w:rPr>
                <w:sz w:val="28"/>
                <w:szCs w:val="28"/>
                <w:lang w:val="tt-RU"/>
              </w:rPr>
              <w:t>3-4года</w:t>
            </w:r>
            <w:r w:rsidRPr="00BF6EBE">
              <w:rPr>
                <w:sz w:val="28"/>
                <w:szCs w:val="28"/>
              </w:rPr>
              <w:t>)</w:t>
            </w:r>
          </w:p>
          <w:p w:rsidR="00CF6A58" w:rsidRPr="00BF6EBE" w:rsidRDefault="00CF6A58" w:rsidP="00521B5A">
            <w:pPr>
              <w:rPr>
                <w:sz w:val="28"/>
                <w:szCs w:val="28"/>
              </w:rPr>
            </w:pPr>
            <w:r w:rsidRPr="00BF6EBE">
              <w:rPr>
                <w:sz w:val="28"/>
                <w:szCs w:val="28"/>
                <w:lang w:val="tt-RU"/>
              </w:rPr>
              <w:t>Методич.пособие</w:t>
            </w:r>
          </w:p>
        </w:tc>
        <w:tc>
          <w:tcPr>
            <w:tcW w:w="4536" w:type="dxa"/>
          </w:tcPr>
          <w:p w:rsidR="00CF6A58" w:rsidRPr="00BF6EBE" w:rsidRDefault="00CF6A58" w:rsidP="00521B5A">
            <w:pPr>
              <w:jc w:val="center"/>
              <w:rPr>
                <w:sz w:val="28"/>
                <w:szCs w:val="28"/>
                <w:lang w:val="tt-RU"/>
              </w:rPr>
            </w:pPr>
            <w:r w:rsidRPr="00BF6EBE">
              <w:rPr>
                <w:sz w:val="28"/>
                <w:szCs w:val="28"/>
              </w:rPr>
              <w:t>Хазратова Ф.В., Шарафутдинова З.Г., Хабибубллина И.З.</w:t>
            </w:r>
          </w:p>
        </w:tc>
        <w:tc>
          <w:tcPr>
            <w:tcW w:w="4111" w:type="dxa"/>
          </w:tcPr>
          <w:p w:rsidR="00CF6A58" w:rsidRPr="00BF6EBE" w:rsidRDefault="00CF6A58" w:rsidP="00521B5A">
            <w:pPr>
              <w:jc w:val="center"/>
              <w:rPr>
                <w:sz w:val="28"/>
                <w:szCs w:val="28"/>
                <w:lang w:val="tt-RU"/>
              </w:rPr>
            </w:pPr>
            <w:r w:rsidRPr="00BF6EBE">
              <w:rPr>
                <w:sz w:val="28"/>
                <w:szCs w:val="28"/>
                <w:lang w:val="tt-RU"/>
              </w:rPr>
              <w:t>Казань Фолиант</w:t>
            </w:r>
          </w:p>
          <w:p w:rsidR="00CF6A58" w:rsidRPr="00BF6EBE" w:rsidRDefault="00CF6A58" w:rsidP="00521B5A">
            <w:pPr>
              <w:jc w:val="center"/>
              <w:rPr>
                <w:sz w:val="28"/>
                <w:szCs w:val="28"/>
              </w:rPr>
            </w:pPr>
            <w:r w:rsidRPr="00BF6EBE">
              <w:rPr>
                <w:sz w:val="28"/>
                <w:szCs w:val="28"/>
                <w:lang w:val="tt-RU"/>
              </w:rPr>
              <w:t>2013</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17</w:t>
            </w:r>
          </w:p>
        </w:tc>
        <w:tc>
          <w:tcPr>
            <w:tcW w:w="5812" w:type="dxa"/>
          </w:tcPr>
          <w:p w:rsidR="00CF6A58" w:rsidRPr="00BF6EBE" w:rsidRDefault="00CF6A58" w:rsidP="00521B5A">
            <w:pPr>
              <w:rPr>
                <w:sz w:val="28"/>
                <w:szCs w:val="28"/>
                <w:lang w:val="tt-RU"/>
              </w:rPr>
            </w:pPr>
            <w:r w:rsidRPr="00BF6EBE">
              <w:rPr>
                <w:sz w:val="28"/>
                <w:szCs w:val="28"/>
                <w:lang w:val="tt-RU"/>
              </w:rPr>
              <w:t>“</w:t>
            </w:r>
            <w:r w:rsidRPr="00BF6EBE">
              <w:rPr>
                <w:sz w:val="28"/>
                <w:szCs w:val="28"/>
              </w:rPr>
              <w:t>Туган телд</w:t>
            </w:r>
            <w:r w:rsidRPr="00BF6EBE">
              <w:rPr>
                <w:sz w:val="28"/>
                <w:szCs w:val="28"/>
                <w:lang w:val="tt-RU"/>
              </w:rPr>
              <w:t xml:space="preserve">ә </w:t>
            </w:r>
            <w:r w:rsidRPr="00BF6EBE">
              <w:rPr>
                <w:sz w:val="28"/>
                <w:szCs w:val="28"/>
              </w:rPr>
              <w:t>с</w:t>
            </w:r>
            <w:r w:rsidRPr="00BF6EBE">
              <w:rPr>
                <w:sz w:val="28"/>
                <w:szCs w:val="28"/>
                <w:lang w:val="tt-RU"/>
              </w:rPr>
              <w:t>ө</w:t>
            </w:r>
            <w:r w:rsidRPr="00BF6EBE">
              <w:rPr>
                <w:sz w:val="28"/>
                <w:szCs w:val="28"/>
              </w:rPr>
              <w:t>йл</w:t>
            </w:r>
            <w:r w:rsidRPr="00BF6EBE">
              <w:rPr>
                <w:sz w:val="28"/>
                <w:szCs w:val="28"/>
                <w:lang w:val="tt-RU"/>
              </w:rPr>
              <w:t>ә</w:t>
            </w:r>
            <w:r w:rsidRPr="00BF6EBE">
              <w:rPr>
                <w:sz w:val="28"/>
                <w:szCs w:val="28"/>
              </w:rPr>
              <w:t>ш</w:t>
            </w:r>
            <w:r w:rsidRPr="00BF6EBE">
              <w:rPr>
                <w:sz w:val="28"/>
                <w:szCs w:val="28"/>
                <w:lang w:val="tt-RU"/>
              </w:rPr>
              <w:t>ә</w:t>
            </w:r>
            <w:r w:rsidRPr="00BF6EBE">
              <w:rPr>
                <w:sz w:val="28"/>
                <w:szCs w:val="28"/>
              </w:rPr>
              <w:t>бе</w:t>
            </w:r>
            <w:r w:rsidRPr="00BF6EBE">
              <w:rPr>
                <w:sz w:val="28"/>
                <w:szCs w:val="28"/>
                <w:lang w:val="tt-RU"/>
              </w:rPr>
              <w:t>з”</w:t>
            </w:r>
          </w:p>
          <w:p w:rsidR="00CF6A58" w:rsidRPr="00BF6EBE" w:rsidRDefault="00CF6A58" w:rsidP="00521B5A">
            <w:pPr>
              <w:rPr>
                <w:sz w:val="28"/>
                <w:szCs w:val="28"/>
                <w:lang w:val="tt-RU"/>
              </w:rPr>
            </w:pPr>
            <w:r w:rsidRPr="00BF6EBE">
              <w:rPr>
                <w:sz w:val="28"/>
                <w:szCs w:val="28"/>
              </w:rPr>
              <w:t>(</w:t>
            </w:r>
            <w:r w:rsidRPr="00BF6EBE">
              <w:rPr>
                <w:sz w:val="28"/>
                <w:szCs w:val="28"/>
                <w:lang w:val="tt-RU"/>
              </w:rPr>
              <w:t>4-5лет</w:t>
            </w:r>
            <w:r w:rsidRPr="00BF6EBE">
              <w:rPr>
                <w:sz w:val="28"/>
                <w:szCs w:val="28"/>
              </w:rPr>
              <w:t>)</w:t>
            </w:r>
          </w:p>
          <w:p w:rsidR="00CF6A58" w:rsidRPr="00BF6EBE" w:rsidRDefault="00CF6A58" w:rsidP="00521B5A">
            <w:pPr>
              <w:rPr>
                <w:sz w:val="28"/>
                <w:szCs w:val="28"/>
              </w:rPr>
            </w:pPr>
            <w:r w:rsidRPr="00BF6EBE">
              <w:rPr>
                <w:sz w:val="28"/>
                <w:szCs w:val="28"/>
              </w:rPr>
              <w:t xml:space="preserve"> методическое пособие</w:t>
            </w:r>
          </w:p>
        </w:tc>
        <w:tc>
          <w:tcPr>
            <w:tcW w:w="4536" w:type="dxa"/>
          </w:tcPr>
          <w:p w:rsidR="00CF6A58" w:rsidRPr="00BF6EBE" w:rsidRDefault="00CF6A58" w:rsidP="00521B5A">
            <w:pPr>
              <w:jc w:val="center"/>
              <w:rPr>
                <w:sz w:val="28"/>
                <w:szCs w:val="28"/>
              </w:rPr>
            </w:pPr>
            <w:r w:rsidRPr="00BF6EBE">
              <w:rPr>
                <w:sz w:val="28"/>
                <w:szCs w:val="28"/>
              </w:rPr>
              <w:t>Хазратова Ф.В., Шарафутдинова З.Г., Хабибубллина И.З.</w:t>
            </w:r>
          </w:p>
        </w:tc>
        <w:tc>
          <w:tcPr>
            <w:tcW w:w="4111" w:type="dxa"/>
          </w:tcPr>
          <w:p w:rsidR="00CF6A58" w:rsidRPr="00BF6EBE" w:rsidRDefault="00CF6A58" w:rsidP="00521B5A">
            <w:pPr>
              <w:jc w:val="center"/>
              <w:rPr>
                <w:sz w:val="28"/>
                <w:szCs w:val="28"/>
              </w:rPr>
            </w:pPr>
            <w:r w:rsidRPr="00BF6EBE">
              <w:rPr>
                <w:sz w:val="28"/>
                <w:szCs w:val="28"/>
              </w:rPr>
              <w:t>центр инновационных технологиий</w:t>
            </w:r>
          </w:p>
          <w:p w:rsidR="00CF6A58" w:rsidRPr="00BF6EBE" w:rsidRDefault="00CF6A58" w:rsidP="00521B5A">
            <w:pPr>
              <w:jc w:val="center"/>
              <w:rPr>
                <w:sz w:val="28"/>
                <w:szCs w:val="28"/>
              </w:rPr>
            </w:pPr>
            <w:r w:rsidRPr="00BF6EBE">
              <w:rPr>
                <w:sz w:val="28"/>
                <w:szCs w:val="28"/>
              </w:rPr>
              <w:t>Казань,2013</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18</w:t>
            </w:r>
          </w:p>
        </w:tc>
        <w:tc>
          <w:tcPr>
            <w:tcW w:w="5812" w:type="dxa"/>
          </w:tcPr>
          <w:p w:rsidR="00CF6A58" w:rsidRPr="00BF6EBE" w:rsidRDefault="00CF6A58" w:rsidP="00521B5A">
            <w:pPr>
              <w:rPr>
                <w:sz w:val="28"/>
                <w:szCs w:val="28"/>
              </w:rPr>
            </w:pPr>
            <w:r w:rsidRPr="00BF6EBE">
              <w:rPr>
                <w:sz w:val="28"/>
                <w:szCs w:val="28"/>
              </w:rPr>
              <w:t>«</w:t>
            </w:r>
            <w:r w:rsidRPr="00BF6EBE">
              <w:rPr>
                <w:sz w:val="28"/>
                <w:szCs w:val="28"/>
                <w:lang w:val="tt-RU"/>
              </w:rPr>
              <w:t>Туган телдә сөйләшәбез</w:t>
            </w:r>
            <w:r w:rsidRPr="00BF6EBE">
              <w:rPr>
                <w:sz w:val="28"/>
                <w:szCs w:val="28"/>
              </w:rPr>
              <w:t>» (5</w:t>
            </w:r>
            <w:r w:rsidRPr="00BF6EBE">
              <w:rPr>
                <w:sz w:val="28"/>
                <w:szCs w:val="28"/>
                <w:lang w:val="tt-RU"/>
              </w:rPr>
              <w:t>-7</w:t>
            </w:r>
            <w:r w:rsidRPr="00BF6EBE">
              <w:rPr>
                <w:sz w:val="28"/>
                <w:szCs w:val="28"/>
              </w:rPr>
              <w:t>лет</w:t>
            </w:r>
            <w:r w:rsidRPr="00BF6EBE">
              <w:rPr>
                <w:sz w:val="28"/>
                <w:szCs w:val="28"/>
                <w:lang w:val="tt-RU"/>
              </w:rPr>
              <w:t>)</w:t>
            </w:r>
            <w:r w:rsidRPr="00BF6EBE">
              <w:rPr>
                <w:sz w:val="28"/>
                <w:szCs w:val="28"/>
              </w:rPr>
              <w:t>Метод.пособие</w:t>
            </w:r>
          </w:p>
        </w:tc>
        <w:tc>
          <w:tcPr>
            <w:tcW w:w="4536" w:type="dxa"/>
          </w:tcPr>
          <w:p w:rsidR="00CF6A58" w:rsidRPr="00BF6EBE" w:rsidRDefault="00CF6A58" w:rsidP="00521B5A">
            <w:pPr>
              <w:jc w:val="center"/>
              <w:rPr>
                <w:sz w:val="28"/>
                <w:szCs w:val="28"/>
              </w:rPr>
            </w:pPr>
            <w:r w:rsidRPr="00BF6EBE">
              <w:rPr>
                <w:sz w:val="28"/>
                <w:szCs w:val="28"/>
              </w:rPr>
              <w:t>Зарипова З.</w:t>
            </w:r>
            <w:r w:rsidRPr="00BF6EBE">
              <w:rPr>
                <w:sz w:val="28"/>
                <w:szCs w:val="28"/>
                <w:lang w:val="tt-RU"/>
              </w:rPr>
              <w:t>М</w:t>
            </w:r>
            <w:r w:rsidRPr="00BF6EBE">
              <w:rPr>
                <w:sz w:val="28"/>
                <w:szCs w:val="28"/>
              </w:rPr>
              <w:t>. и др.</w:t>
            </w:r>
          </w:p>
        </w:tc>
        <w:tc>
          <w:tcPr>
            <w:tcW w:w="4111" w:type="dxa"/>
          </w:tcPr>
          <w:p w:rsidR="00CF6A58" w:rsidRPr="00BF6EBE" w:rsidRDefault="00CF6A58" w:rsidP="00521B5A">
            <w:pPr>
              <w:jc w:val="center"/>
              <w:rPr>
                <w:sz w:val="28"/>
                <w:szCs w:val="28"/>
              </w:rPr>
            </w:pPr>
            <w:r w:rsidRPr="00BF6EBE">
              <w:rPr>
                <w:sz w:val="28"/>
                <w:szCs w:val="28"/>
              </w:rPr>
              <w:t>Казан,Фолиант</w:t>
            </w:r>
          </w:p>
          <w:p w:rsidR="00CF6A58" w:rsidRPr="00BF6EBE" w:rsidRDefault="00CF6A58" w:rsidP="00521B5A">
            <w:pPr>
              <w:jc w:val="center"/>
              <w:rPr>
                <w:sz w:val="28"/>
                <w:szCs w:val="28"/>
              </w:rPr>
            </w:pPr>
            <w:r w:rsidRPr="00BF6EBE">
              <w:rPr>
                <w:sz w:val="28"/>
                <w:szCs w:val="28"/>
              </w:rPr>
              <w:t>2012</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19</w:t>
            </w:r>
          </w:p>
        </w:tc>
        <w:tc>
          <w:tcPr>
            <w:tcW w:w="5812" w:type="dxa"/>
          </w:tcPr>
          <w:p w:rsidR="00CF6A58" w:rsidRPr="00BF6EBE" w:rsidRDefault="00CF6A58" w:rsidP="00521B5A">
            <w:pPr>
              <w:rPr>
                <w:sz w:val="28"/>
                <w:szCs w:val="28"/>
                <w:lang w:val="tt-RU"/>
              </w:rPr>
            </w:pPr>
            <w:r w:rsidRPr="00BF6EBE">
              <w:rPr>
                <w:sz w:val="28"/>
                <w:szCs w:val="28"/>
              </w:rPr>
              <w:t>«Туган телд</w:t>
            </w:r>
            <w:r w:rsidRPr="00BF6EBE">
              <w:rPr>
                <w:sz w:val="28"/>
                <w:szCs w:val="28"/>
                <w:lang w:val="tt-RU"/>
              </w:rPr>
              <w:t>ә</w:t>
            </w:r>
            <w:r w:rsidRPr="00BF6EBE">
              <w:rPr>
                <w:sz w:val="28"/>
                <w:szCs w:val="28"/>
              </w:rPr>
              <w:t xml:space="preserve"> с</w:t>
            </w:r>
            <w:r w:rsidRPr="00BF6EBE">
              <w:rPr>
                <w:sz w:val="28"/>
                <w:szCs w:val="28"/>
                <w:lang w:val="tt-RU"/>
              </w:rPr>
              <w:t>ө</w:t>
            </w:r>
            <w:r w:rsidRPr="00BF6EBE">
              <w:rPr>
                <w:sz w:val="28"/>
                <w:szCs w:val="28"/>
              </w:rPr>
              <w:t>йл</w:t>
            </w:r>
            <w:r w:rsidRPr="00BF6EBE">
              <w:rPr>
                <w:sz w:val="28"/>
                <w:szCs w:val="28"/>
                <w:lang w:val="tt-RU"/>
              </w:rPr>
              <w:t>ә</w:t>
            </w:r>
            <w:r w:rsidRPr="00BF6EBE">
              <w:rPr>
                <w:sz w:val="28"/>
                <w:szCs w:val="28"/>
              </w:rPr>
              <w:t>ш</w:t>
            </w:r>
            <w:r w:rsidRPr="00BF6EBE">
              <w:rPr>
                <w:sz w:val="28"/>
                <w:szCs w:val="28"/>
                <w:lang w:val="tt-RU"/>
              </w:rPr>
              <w:t>ә</w:t>
            </w:r>
            <w:r w:rsidRPr="00BF6EBE">
              <w:rPr>
                <w:sz w:val="28"/>
                <w:szCs w:val="28"/>
              </w:rPr>
              <w:t>без»</w:t>
            </w:r>
          </w:p>
          <w:p w:rsidR="00CF6A58" w:rsidRPr="00BF6EBE" w:rsidRDefault="00CF6A58" w:rsidP="00521B5A">
            <w:pPr>
              <w:rPr>
                <w:sz w:val="28"/>
                <w:szCs w:val="28"/>
                <w:lang w:val="tt-RU"/>
              </w:rPr>
            </w:pPr>
            <w:r w:rsidRPr="00BF6EBE">
              <w:rPr>
                <w:sz w:val="28"/>
                <w:szCs w:val="28"/>
              </w:rPr>
              <w:t>Демонстрационный материа</w:t>
            </w:r>
            <w:r w:rsidRPr="00BF6EBE">
              <w:rPr>
                <w:sz w:val="28"/>
                <w:szCs w:val="28"/>
                <w:lang w:val="tt-RU"/>
              </w:rPr>
              <w:t xml:space="preserve">л </w:t>
            </w:r>
            <w:r w:rsidRPr="00BF6EBE">
              <w:rPr>
                <w:sz w:val="28"/>
                <w:szCs w:val="28"/>
              </w:rPr>
              <w:t>2-3 года</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lang w:val="tt-RU"/>
              </w:rPr>
            </w:pPr>
            <w:r w:rsidRPr="00BF6EBE">
              <w:rPr>
                <w:sz w:val="28"/>
                <w:szCs w:val="28"/>
              </w:rPr>
              <w:t>Казань «Х</w:t>
            </w:r>
            <w:r w:rsidRPr="00BF6EBE">
              <w:rPr>
                <w:sz w:val="28"/>
                <w:szCs w:val="28"/>
                <w:lang w:val="tt-RU"/>
              </w:rPr>
              <w:t>ә</w:t>
            </w:r>
            <w:r w:rsidRPr="00BF6EBE">
              <w:rPr>
                <w:sz w:val="28"/>
                <w:szCs w:val="28"/>
              </w:rPr>
              <w:t>тер»,2012</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20</w:t>
            </w:r>
          </w:p>
        </w:tc>
        <w:tc>
          <w:tcPr>
            <w:tcW w:w="5812" w:type="dxa"/>
          </w:tcPr>
          <w:p w:rsidR="00CF6A58" w:rsidRPr="00BF6EBE" w:rsidRDefault="00CF6A58" w:rsidP="00521B5A">
            <w:pPr>
              <w:rPr>
                <w:sz w:val="28"/>
                <w:szCs w:val="28"/>
                <w:lang w:val="tt-RU"/>
              </w:rPr>
            </w:pPr>
            <w:r w:rsidRPr="00BF6EBE">
              <w:rPr>
                <w:sz w:val="28"/>
                <w:szCs w:val="28"/>
                <w:lang w:val="tt-RU"/>
              </w:rPr>
              <w:t>“</w:t>
            </w:r>
            <w:r w:rsidRPr="00BF6EBE">
              <w:rPr>
                <w:sz w:val="28"/>
                <w:szCs w:val="28"/>
              </w:rPr>
              <w:t>Туган телд</w:t>
            </w:r>
            <w:r w:rsidRPr="00BF6EBE">
              <w:rPr>
                <w:sz w:val="28"/>
                <w:szCs w:val="28"/>
                <w:lang w:val="tt-RU"/>
              </w:rPr>
              <w:t>ә</w:t>
            </w:r>
            <w:r w:rsidRPr="00BF6EBE">
              <w:rPr>
                <w:sz w:val="28"/>
                <w:szCs w:val="28"/>
              </w:rPr>
              <w:t xml:space="preserve"> с</w:t>
            </w:r>
            <w:r w:rsidRPr="00BF6EBE">
              <w:rPr>
                <w:sz w:val="28"/>
                <w:szCs w:val="28"/>
                <w:lang w:val="tt-RU"/>
              </w:rPr>
              <w:t>ө</w:t>
            </w:r>
            <w:r w:rsidRPr="00BF6EBE">
              <w:rPr>
                <w:sz w:val="28"/>
                <w:szCs w:val="28"/>
              </w:rPr>
              <w:t>йл</w:t>
            </w:r>
            <w:r w:rsidRPr="00BF6EBE">
              <w:rPr>
                <w:sz w:val="28"/>
                <w:szCs w:val="28"/>
                <w:lang w:val="tt-RU"/>
              </w:rPr>
              <w:t>ә</w:t>
            </w:r>
            <w:r w:rsidRPr="00BF6EBE">
              <w:rPr>
                <w:sz w:val="28"/>
                <w:szCs w:val="28"/>
              </w:rPr>
              <w:t>ш</w:t>
            </w:r>
            <w:r w:rsidRPr="00BF6EBE">
              <w:rPr>
                <w:sz w:val="28"/>
                <w:szCs w:val="28"/>
                <w:lang w:val="tt-RU"/>
              </w:rPr>
              <w:t>ә</w:t>
            </w:r>
            <w:r w:rsidRPr="00BF6EBE">
              <w:rPr>
                <w:sz w:val="28"/>
                <w:szCs w:val="28"/>
              </w:rPr>
              <w:t>без»</w:t>
            </w:r>
          </w:p>
          <w:p w:rsidR="00CF6A58" w:rsidRPr="00BF6EBE" w:rsidRDefault="00CF6A58" w:rsidP="00521B5A">
            <w:pPr>
              <w:rPr>
                <w:sz w:val="28"/>
                <w:szCs w:val="28"/>
                <w:lang w:val="tt-RU"/>
              </w:rPr>
            </w:pPr>
            <w:r w:rsidRPr="00BF6EBE">
              <w:rPr>
                <w:sz w:val="28"/>
                <w:szCs w:val="28"/>
              </w:rPr>
              <w:t>демонстрационно-раздаточный материал</w:t>
            </w:r>
          </w:p>
          <w:p w:rsidR="00CF6A58" w:rsidRPr="00BF6EBE" w:rsidRDefault="00CF6A58" w:rsidP="00521B5A">
            <w:pPr>
              <w:rPr>
                <w:sz w:val="28"/>
                <w:szCs w:val="28"/>
                <w:lang w:val="tt-RU"/>
              </w:rPr>
            </w:pPr>
            <w:r w:rsidRPr="00BF6EBE">
              <w:rPr>
                <w:sz w:val="28"/>
                <w:szCs w:val="28"/>
              </w:rPr>
              <w:t>3-4 года</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rPr>
            </w:pPr>
            <w:r w:rsidRPr="00BF6EBE">
              <w:rPr>
                <w:sz w:val="28"/>
                <w:szCs w:val="28"/>
              </w:rPr>
              <w:t>Казань, тат.книжное изд. 2012</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21</w:t>
            </w:r>
          </w:p>
        </w:tc>
        <w:tc>
          <w:tcPr>
            <w:tcW w:w="5812" w:type="dxa"/>
          </w:tcPr>
          <w:p w:rsidR="00CF6A58" w:rsidRPr="00BF6EBE" w:rsidRDefault="00CF6A58" w:rsidP="00521B5A">
            <w:pPr>
              <w:rPr>
                <w:sz w:val="28"/>
                <w:szCs w:val="28"/>
                <w:lang w:val="tt-RU"/>
              </w:rPr>
            </w:pPr>
            <w:r w:rsidRPr="00BF6EBE">
              <w:rPr>
                <w:sz w:val="28"/>
                <w:szCs w:val="28"/>
              </w:rPr>
              <w:t>«Туган телд</w:t>
            </w:r>
            <w:r w:rsidRPr="00BF6EBE">
              <w:rPr>
                <w:sz w:val="28"/>
                <w:szCs w:val="28"/>
                <w:lang w:val="tt-RU"/>
              </w:rPr>
              <w:t>ә</w:t>
            </w:r>
            <w:r w:rsidRPr="00BF6EBE">
              <w:rPr>
                <w:sz w:val="28"/>
                <w:szCs w:val="28"/>
              </w:rPr>
              <w:t xml:space="preserve"> с</w:t>
            </w:r>
            <w:r w:rsidRPr="00BF6EBE">
              <w:rPr>
                <w:sz w:val="28"/>
                <w:szCs w:val="28"/>
                <w:lang w:val="tt-RU"/>
              </w:rPr>
              <w:t>ө</w:t>
            </w:r>
            <w:r w:rsidRPr="00BF6EBE">
              <w:rPr>
                <w:sz w:val="28"/>
                <w:szCs w:val="28"/>
              </w:rPr>
              <w:t>йл</w:t>
            </w:r>
            <w:r w:rsidRPr="00BF6EBE">
              <w:rPr>
                <w:sz w:val="28"/>
                <w:szCs w:val="28"/>
                <w:lang w:val="tt-RU"/>
              </w:rPr>
              <w:t>ә</w:t>
            </w:r>
            <w:r w:rsidRPr="00BF6EBE">
              <w:rPr>
                <w:sz w:val="28"/>
                <w:szCs w:val="28"/>
              </w:rPr>
              <w:t>ш</w:t>
            </w:r>
            <w:r w:rsidRPr="00BF6EBE">
              <w:rPr>
                <w:sz w:val="28"/>
                <w:szCs w:val="28"/>
                <w:lang w:val="tt-RU"/>
              </w:rPr>
              <w:t>ә</w:t>
            </w:r>
            <w:r w:rsidRPr="00BF6EBE">
              <w:rPr>
                <w:sz w:val="28"/>
                <w:szCs w:val="28"/>
              </w:rPr>
              <w:t>без»</w:t>
            </w:r>
          </w:p>
          <w:p w:rsidR="00CF6A58" w:rsidRPr="00BF6EBE" w:rsidRDefault="00CF6A58" w:rsidP="00521B5A">
            <w:pPr>
              <w:rPr>
                <w:sz w:val="28"/>
                <w:szCs w:val="28"/>
                <w:lang w:val="tt-RU"/>
              </w:rPr>
            </w:pPr>
            <w:r w:rsidRPr="00BF6EBE">
              <w:rPr>
                <w:sz w:val="28"/>
                <w:szCs w:val="28"/>
              </w:rPr>
              <w:t>Демонстрационный материал5-7 лет</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rPr>
            </w:pPr>
            <w:r w:rsidRPr="00BF6EBE">
              <w:rPr>
                <w:sz w:val="28"/>
                <w:szCs w:val="28"/>
              </w:rPr>
              <w:t>Казань «Х</w:t>
            </w:r>
            <w:r w:rsidRPr="00BF6EBE">
              <w:rPr>
                <w:sz w:val="28"/>
                <w:szCs w:val="28"/>
                <w:lang w:val="tt-RU"/>
              </w:rPr>
              <w:t>ә</w:t>
            </w:r>
            <w:r w:rsidRPr="00BF6EBE">
              <w:rPr>
                <w:sz w:val="28"/>
                <w:szCs w:val="28"/>
              </w:rPr>
              <w:t>тер»,2012</w:t>
            </w:r>
          </w:p>
        </w:tc>
      </w:tr>
      <w:tr w:rsidR="00CF6A58" w:rsidRPr="00BF6EBE" w:rsidTr="00941564">
        <w:trPr>
          <w:trHeight w:val="525"/>
        </w:trPr>
        <w:tc>
          <w:tcPr>
            <w:tcW w:w="851" w:type="dxa"/>
          </w:tcPr>
          <w:p w:rsidR="00CF6A58" w:rsidRPr="00BF6EBE" w:rsidRDefault="00544A8A" w:rsidP="00521B5A">
            <w:pPr>
              <w:jc w:val="center"/>
              <w:rPr>
                <w:sz w:val="28"/>
                <w:szCs w:val="28"/>
                <w:lang w:val="tt-RU"/>
              </w:rPr>
            </w:pPr>
            <w:r w:rsidRPr="00BF6EBE">
              <w:rPr>
                <w:sz w:val="28"/>
                <w:szCs w:val="28"/>
                <w:lang w:val="tt-RU"/>
              </w:rPr>
              <w:t>22</w:t>
            </w:r>
          </w:p>
        </w:tc>
        <w:tc>
          <w:tcPr>
            <w:tcW w:w="5812" w:type="dxa"/>
          </w:tcPr>
          <w:p w:rsidR="00CF6A58" w:rsidRPr="00BF6EBE" w:rsidRDefault="00CF6A58" w:rsidP="00521B5A">
            <w:pPr>
              <w:rPr>
                <w:sz w:val="28"/>
                <w:szCs w:val="28"/>
              </w:rPr>
            </w:pPr>
            <w:r w:rsidRPr="00BF6EBE">
              <w:rPr>
                <w:sz w:val="28"/>
                <w:szCs w:val="28"/>
              </w:rPr>
              <w:t xml:space="preserve"> «Туган телд</w:t>
            </w:r>
            <w:r w:rsidRPr="00BF6EBE">
              <w:rPr>
                <w:sz w:val="28"/>
                <w:szCs w:val="28"/>
                <w:lang w:val="tt-RU"/>
              </w:rPr>
              <w:t xml:space="preserve">ә </w:t>
            </w:r>
            <w:r w:rsidRPr="00BF6EBE">
              <w:rPr>
                <w:sz w:val="28"/>
                <w:szCs w:val="28"/>
              </w:rPr>
              <w:t>с</w:t>
            </w:r>
            <w:r w:rsidRPr="00BF6EBE">
              <w:rPr>
                <w:sz w:val="28"/>
                <w:szCs w:val="28"/>
                <w:lang w:val="tt-RU"/>
              </w:rPr>
              <w:t>ө</w:t>
            </w:r>
            <w:r w:rsidRPr="00BF6EBE">
              <w:rPr>
                <w:sz w:val="28"/>
                <w:szCs w:val="28"/>
              </w:rPr>
              <w:t>йл</w:t>
            </w:r>
            <w:r w:rsidRPr="00BF6EBE">
              <w:rPr>
                <w:sz w:val="28"/>
                <w:szCs w:val="28"/>
                <w:lang w:val="tt-RU"/>
              </w:rPr>
              <w:t>ә</w:t>
            </w:r>
            <w:r w:rsidRPr="00BF6EBE">
              <w:rPr>
                <w:sz w:val="28"/>
                <w:szCs w:val="28"/>
              </w:rPr>
              <w:t>ш</w:t>
            </w:r>
            <w:r w:rsidRPr="00BF6EBE">
              <w:rPr>
                <w:sz w:val="28"/>
                <w:szCs w:val="28"/>
                <w:lang w:val="tt-RU"/>
              </w:rPr>
              <w:t>ә</w:t>
            </w:r>
            <w:r w:rsidRPr="00BF6EBE">
              <w:rPr>
                <w:sz w:val="28"/>
                <w:szCs w:val="28"/>
              </w:rPr>
              <w:t>без»</w:t>
            </w:r>
          </w:p>
          <w:p w:rsidR="00CF6A58" w:rsidRPr="00BF6EBE" w:rsidRDefault="00CF6A58" w:rsidP="00521B5A">
            <w:pPr>
              <w:rPr>
                <w:sz w:val="28"/>
                <w:szCs w:val="28"/>
                <w:lang w:val="tt-RU"/>
              </w:rPr>
            </w:pPr>
            <w:r w:rsidRPr="00BF6EBE">
              <w:rPr>
                <w:sz w:val="28"/>
                <w:szCs w:val="28"/>
                <w:lang w:val="tt-RU"/>
              </w:rPr>
              <w:t xml:space="preserve"> аудио-приложение </w:t>
            </w:r>
            <w:r w:rsidRPr="00BF6EBE">
              <w:rPr>
                <w:sz w:val="28"/>
                <w:szCs w:val="28"/>
              </w:rPr>
              <w:t>2-3 года</w:t>
            </w:r>
          </w:p>
        </w:tc>
        <w:tc>
          <w:tcPr>
            <w:tcW w:w="4536" w:type="dxa"/>
          </w:tcPr>
          <w:p w:rsidR="00CF6A58" w:rsidRPr="00BF6EBE" w:rsidRDefault="00CF6A58" w:rsidP="00521B5A">
            <w:pPr>
              <w:jc w:val="center"/>
              <w:rPr>
                <w:sz w:val="28"/>
                <w:szCs w:val="28"/>
                <w:u w:val="single"/>
              </w:rPr>
            </w:pPr>
          </w:p>
        </w:tc>
        <w:tc>
          <w:tcPr>
            <w:tcW w:w="4111" w:type="dxa"/>
          </w:tcPr>
          <w:p w:rsidR="00CF6A58" w:rsidRPr="00BF6EBE" w:rsidRDefault="00CF6A58" w:rsidP="00521B5A">
            <w:pPr>
              <w:jc w:val="center"/>
              <w:rPr>
                <w:sz w:val="28"/>
                <w:szCs w:val="28"/>
              </w:rPr>
            </w:pPr>
            <w:r w:rsidRPr="00BF6EBE">
              <w:rPr>
                <w:sz w:val="28"/>
                <w:szCs w:val="28"/>
              </w:rPr>
              <w:t>Казань, Компания «Аксу»</w:t>
            </w:r>
            <w:r w:rsidRPr="00BF6EBE">
              <w:rPr>
                <w:sz w:val="28"/>
                <w:szCs w:val="28"/>
                <w:lang w:val="tt-RU"/>
              </w:rPr>
              <w:t>2012</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23</w:t>
            </w:r>
          </w:p>
        </w:tc>
        <w:tc>
          <w:tcPr>
            <w:tcW w:w="5812" w:type="dxa"/>
          </w:tcPr>
          <w:p w:rsidR="00CF6A58" w:rsidRPr="00BF6EBE" w:rsidRDefault="00CF6A58" w:rsidP="00521B5A">
            <w:pPr>
              <w:rPr>
                <w:sz w:val="28"/>
                <w:szCs w:val="28"/>
                <w:lang w:val="tt-RU"/>
              </w:rPr>
            </w:pPr>
            <w:r w:rsidRPr="00BF6EBE">
              <w:rPr>
                <w:sz w:val="28"/>
                <w:szCs w:val="28"/>
                <w:lang w:val="tt-RU"/>
              </w:rPr>
              <w:t>“</w:t>
            </w:r>
            <w:r w:rsidRPr="00BF6EBE">
              <w:rPr>
                <w:sz w:val="28"/>
                <w:szCs w:val="28"/>
              </w:rPr>
              <w:t>Туган телд</w:t>
            </w:r>
            <w:r w:rsidRPr="00BF6EBE">
              <w:rPr>
                <w:sz w:val="28"/>
                <w:szCs w:val="28"/>
                <w:lang w:val="tt-RU"/>
              </w:rPr>
              <w:t>ә</w:t>
            </w:r>
            <w:r w:rsidRPr="00BF6EBE">
              <w:rPr>
                <w:sz w:val="28"/>
                <w:szCs w:val="28"/>
              </w:rPr>
              <w:t xml:space="preserve"> с</w:t>
            </w:r>
            <w:r w:rsidRPr="00BF6EBE">
              <w:rPr>
                <w:sz w:val="28"/>
                <w:szCs w:val="28"/>
                <w:lang w:val="tt-RU"/>
              </w:rPr>
              <w:t>ө</w:t>
            </w:r>
            <w:r w:rsidRPr="00BF6EBE">
              <w:rPr>
                <w:sz w:val="28"/>
                <w:szCs w:val="28"/>
              </w:rPr>
              <w:t>йл</w:t>
            </w:r>
            <w:r w:rsidRPr="00BF6EBE">
              <w:rPr>
                <w:sz w:val="28"/>
                <w:szCs w:val="28"/>
                <w:lang w:val="tt-RU"/>
              </w:rPr>
              <w:t>ә</w:t>
            </w:r>
            <w:r w:rsidRPr="00BF6EBE">
              <w:rPr>
                <w:sz w:val="28"/>
                <w:szCs w:val="28"/>
              </w:rPr>
              <w:t>ш</w:t>
            </w:r>
            <w:r w:rsidRPr="00BF6EBE">
              <w:rPr>
                <w:sz w:val="28"/>
                <w:szCs w:val="28"/>
                <w:lang w:val="tt-RU"/>
              </w:rPr>
              <w:t>ә</w:t>
            </w:r>
            <w:r w:rsidRPr="00BF6EBE">
              <w:rPr>
                <w:sz w:val="28"/>
                <w:szCs w:val="28"/>
              </w:rPr>
              <w:t>без»3-4 года</w:t>
            </w:r>
          </w:p>
          <w:p w:rsidR="00CF6A58" w:rsidRPr="00BF6EBE" w:rsidRDefault="00CF6A58" w:rsidP="00521B5A">
            <w:pPr>
              <w:rPr>
                <w:sz w:val="28"/>
                <w:szCs w:val="28"/>
              </w:rPr>
            </w:pPr>
            <w:r w:rsidRPr="00BF6EBE">
              <w:rPr>
                <w:sz w:val="28"/>
                <w:szCs w:val="28"/>
                <w:lang w:val="tt-RU"/>
              </w:rPr>
              <w:lastRenderedPageBreak/>
              <w:t>Аудио-прило</w:t>
            </w:r>
            <w:r w:rsidRPr="00BF6EBE">
              <w:rPr>
                <w:sz w:val="28"/>
                <w:szCs w:val="28"/>
              </w:rPr>
              <w:t>жение</w:t>
            </w:r>
          </w:p>
        </w:tc>
        <w:tc>
          <w:tcPr>
            <w:tcW w:w="4536" w:type="dxa"/>
          </w:tcPr>
          <w:p w:rsidR="00CF6A58" w:rsidRPr="00BF6EBE" w:rsidRDefault="00CF6A58" w:rsidP="00521B5A">
            <w:pPr>
              <w:jc w:val="center"/>
              <w:rPr>
                <w:sz w:val="28"/>
                <w:szCs w:val="28"/>
                <w:u w:val="single"/>
                <w:lang w:val="tt-RU"/>
              </w:rPr>
            </w:pPr>
          </w:p>
        </w:tc>
        <w:tc>
          <w:tcPr>
            <w:tcW w:w="4111" w:type="dxa"/>
          </w:tcPr>
          <w:p w:rsidR="00CF6A58" w:rsidRPr="00BF6EBE" w:rsidRDefault="00CF6A58" w:rsidP="00521B5A">
            <w:pPr>
              <w:jc w:val="center"/>
              <w:rPr>
                <w:sz w:val="28"/>
                <w:szCs w:val="28"/>
              </w:rPr>
            </w:pPr>
            <w:r w:rsidRPr="00BF6EBE">
              <w:rPr>
                <w:sz w:val="28"/>
                <w:szCs w:val="28"/>
              </w:rPr>
              <w:t>Казань, Компания «Аксу»</w:t>
            </w:r>
            <w:r w:rsidRPr="00BF6EBE">
              <w:rPr>
                <w:sz w:val="28"/>
                <w:szCs w:val="28"/>
                <w:lang w:val="tt-RU"/>
              </w:rPr>
              <w:t>2012</w:t>
            </w:r>
          </w:p>
        </w:tc>
      </w:tr>
      <w:tr w:rsidR="00CF6A58" w:rsidRPr="00BF6EBE" w:rsidTr="00941564">
        <w:tc>
          <w:tcPr>
            <w:tcW w:w="851" w:type="dxa"/>
          </w:tcPr>
          <w:p w:rsidR="00CF6A58" w:rsidRPr="00BF6EBE" w:rsidRDefault="00544A8A" w:rsidP="00521B5A">
            <w:pPr>
              <w:rPr>
                <w:sz w:val="28"/>
                <w:szCs w:val="28"/>
                <w:lang w:val="tt-RU"/>
              </w:rPr>
            </w:pPr>
            <w:r w:rsidRPr="00BF6EBE">
              <w:rPr>
                <w:sz w:val="28"/>
                <w:szCs w:val="28"/>
                <w:lang w:val="tt-RU"/>
              </w:rPr>
              <w:lastRenderedPageBreak/>
              <w:t>24</w:t>
            </w:r>
          </w:p>
        </w:tc>
        <w:tc>
          <w:tcPr>
            <w:tcW w:w="5812" w:type="dxa"/>
          </w:tcPr>
          <w:p w:rsidR="00CF6A58" w:rsidRPr="00BF6EBE" w:rsidRDefault="00CF6A58" w:rsidP="00521B5A">
            <w:pPr>
              <w:rPr>
                <w:sz w:val="28"/>
                <w:szCs w:val="28"/>
              </w:rPr>
            </w:pPr>
            <w:r w:rsidRPr="00BF6EBE">
              <w:rPr>
                <w:sz w:val="28"/>
                <w:szCs w:val="28"/>
              </w:rPr>
              <w:t>Хрестоматия-балачак аланы</w:t>
            </w:r>
          </w:p>
        </w:tc>
        <w:tc>
          <w:tcPr>
            <w:tcW w:w="4536" w:type="dxa"/>
          </w:tcPr>
          <w:p w:rsidR="00CF6A58" w:rsidRPr="00BF6EBE" w:rsidRDefault="00CF6A58" w:rsidP="00521B5A">
            <w:pPr>
              <w:jc w:val="center"/>
              <w:rPr>
                <w:sz w:val="28"/>
                <w:szCs w:val="28"/>
              </w:rPr>
            </w:pPr>
            <w:r w:rsidRPr="00BF6EBE">
              <w:rPr>
                <w:sz w:val="28"/>
                <w:szCs w:val="28"/>
              </w:rPr>
              <w:t>Закирова К.В.</w:t>
            </w:r>
          </w:p>
        </w:tc>
        <w:tc>
          <w:tcPr>
            <w:tcW w:w="4111" w:type="dxa"/>
          </w:tcPr>
          <w:p w:rsidR="00CF6A58" w:rsidRPr="00BF6EBE" w:rsidRDefault="00CF6A58" w:rsidP="00521B5A">
            <w:pPr>
              <w:jc w:val="center"/>
              <w:rPr>
                <w:sz w:val="28"/>
                <w:szCs w:val="28"/>
              </w:rPr>
            </w:pPr>
            <w:r w:rsidRPr="00BF6EBE">
              <w:rPr>
                <w:sz w:val="28"/>
                <w:szCs w:val="28"/>
              </w:rPr>
              <w:t>Казань, РИЦ н</w:t>
            </w:r>
            <w:r w:rsidRPr="00BF6EBE">
              <w:rPr>
                <w:sz w:val="28"/>
                <w:szCs w:val="28"/>
                <w:lang w:val="tt-RU"/>
              </w:rPr>
              <w:t>ә</w:t>
            </w:r>
            <w:r w:rsidRPr="00BF6EBE">
              <w:rPr>
                <w:sz w:val="28"/>
                <w:szCs w:val="28"/>
              </w:rPr>
              <w:t>шрияты,2011</w:t>
            </w:r>
          </w:p>
        </w:tc>
      </w:tr>
      <w:tr w:rsidR="00CF6A58" w:rsidRPr="00BF6EBE" w:rsidTr="00941564">
        <w:trPr>
          <w:trHeight w:val="321"/>
        </w:trPr>
        <w:tc>
          <w:tcPr>
            <w:tcW w:w="851" w:type="dxa"/>
          </w:tcPr>
          <w:p w:rsidR="00CF6A58" w:rsidRPr="00BF6EBE" w:rsidRDefault="00544A8A" w:rsidP="00521B5A">
            <w:pPr>
              <w:jc w:val="center"/>
              <w:rPr>
                <w:sz w:val="28"/>
                <w:szCs w:val="28"/>
                <w:lang w:val="tt-RU"/>
              </w:rPr>
            </w:pPr>
            <w:r w:rsidRPr="00BF6EBE">
              <w:rPr>
                <w:sz w:val="28"/>
                <w:szCs w:val="28"/>
                <w:lang w:val="tt-RU"/>
              </w:rPr>
              <w:t>25</w:t>
            </w:r>
          </w:p>
        </w:tc>
        <w:tc>
          <w:tcPr>
            <w:tcW w:w="5812" w:type="dxa"/>
          </w:tcPr>
          <w:p w:rsidR="00CF6A58" w:rsidRPr="00BF6EBE" w:rsidRDefault="00CF6A58" w:rsidP="00521B5A">
            <w:pPr>
              <w:rPr>
                <w:sz w:val="28"/>
                <w:szCs w:val="28"/>
              </w:rPr>
            </w:pPr>
            <w:r w:rsidRPr="00BF6EBE">
              <w:rPr>
                <w:sz w:val="28"/>
                <w:szCs w:val="28"/>
              </w:rPr>
              <w:t>Хрестоматия «На поляне детства»</w:t>
            </w:r>
          </w:p>
        </w:tc>
        <w:tc>
          <w:tcPr>
            <w:tcW w:w="4536" w:type="dxa"/>
          </w:tcPr>
          <w:p w:rsidR="00CF6A58" w:rsidRPr="00BF6EBE" w:rsidRDefault="00CF6A58" w:rsidP="00521B5A">
            <w:pPr>
              <w:jc w:val="center"/>
              <w:rPr>
                <w:sz w:val="28"/>
                <w:szCs w:val="28"/>
              </w:rPr>
            </w:pPr>
            <w:r w:rsidRPr="00BF6EBE">
              <w:rPr>
                <w:sz w:val="28"/>
                <w:szCs w:val="28"/>
              </w:rPr>
              <w:t>К.В.Закирова</w:t>
            </w:r>
          </w:p>
        </w:tc>
        <w:tc>
          <w:tcPr>
            <w:tcW w:w="4111" w:type="dxa"/>
          </w:tcPr>
          <w:p w:rsidR="00CF6A58" w:rsidRPr="00BF6EBE" w:rsidRDefault="00CF6A58" w:rsidP="00521B5A">
            <w:pPr>
              <w:jc w:val="center"/>
              <w:rPr>
                <w:sz w:val="28"/>
                <w:szCs w:val="28"/>
                <w:lang w:val="tt-RU"/>
              </w:rPr>
            </w:pPr>
            <w:r w:rsidRPr="00BF6EBE">
              <w:rPr>
                <w:sz w:val="28"/>
                <w:szCs w:val="28"/>
                <w:lang w:val="tt-RU"/>
              </w:rPr>
              <w:t>Казань 2011</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26</w:t>
            </w:r>
          </w:p>
        </w:tc>
        <w:tc>
          <w:tcPr>
            <w:tcW w:w="5812" w:type="dxa"/>
          </w:tcPr>
          <w:p w:rsidR="00CF6A58" w:rsidRPr="00BF6EBE" w:rsidRDefault="00CF6A58" w:rsidP="00521B5A">
            <w:pPr>
              <w:rPr>
                <w:sz w:val="28"/>
                <w:szCs w:val="28"/>
                <w:lang w:val="tt-RU"/>
              </w:rPr>
            </w:pPr>
            <w:r w:rsidRPr="00BF6EBE">
              <w:rPr>
                <w:sz w:val="28"/>
                <w:szCs w:val="28"/>
                <w:lang w:val="tt-RU"/>
              </w:rPr>
              <w:t>“Балалар бакчасында әдәп-әхлак тәрбиясе”</w:t>
            </w:r>
          </w:p>
          <w:p w:rsidR="00CF6A58" w:rsidRPr="00BF6EBE" w:rsidRDefault="00CF6A58" w:rsidP="00521B5A">
            <w:pPr>
              <w:rPr>
                <w:sz w:val="28"/>
                <w:szCs w:val="28"/>
                <w:lang w:val="tt-RU"/>
              </w:rPr>
            </w:pPr>
            <w:r w:rsidRPr="00BF6EBE">
              <w:rPr>
                <w:sz w:val="28"/>
                <w:szCs w:val="28"/>
                <w:lang w:val="tt-RU"/>
              </w:rPr>
              <w:t>Методическое пособие</w:t>
            </w:r>
          </w:p>
        </w:tc>
        <w:tc>
          <w:tcPr>
            <w:tcW w:w="4536" w:type="dxa"/>
          </w:tcPr>
          <w:p w:rsidR="00CF6A58" w:rsidRPr="00BF6EBE" w:rsidRDefault="00CF6A58" w:rsidP="00521B5A">
            <w:pPr>
              <w:jc w:val="center"/>
              <w:rPr>
                <w:sz w:val="28"/>
                <w:szCs w:val="28"/>
                <w:lang w:val="tt-RU"/>
              </w:rPr>
            </w:pPr>
            <w:r w:rsidRPr="00BF6EBE">
              <w:rPr>
                <w:sz w:val="28"/>
                <w:szCs w:val="28"/>
                <w:lang w:val="tt-RU"/>
              </w:rPr>
              <w:t>К.В.Закирова.</w:t>
            </w:r>
          </w:p>
          <w:p w:rsidR="00CF6A58" w:rsidRPr="00BF6EBE" w:rsidRDefault="00CF6A58" w:rsidP="00521B5A">
            <w:pPr>
              <w:jc w:val="center"/>
              <w:rPr>
                <w:sz w:val="28"/>
                <w:szCs w:val="28"/>
                <w:lang w:val="tt-RU"/>
              </w:rPr>
            </w:pPr>
            <w:r w:rsidRPr="00BF6EBE">
              <w:rPr>
                <w:sz w:val="28"/>
                <w:szCs w:val="28"/>
                <w:lang w:val="tt-RU"/>
              </w:rPr>
              <w:t>Р.А.Кадыйрова,</w:t>
            </w:r>
          </w:p>
          <w:p w:rsidR="00CF6A58" w:rsidRPr="00BF6EBE" w:rsidRDefault="00CF6A58" w:rsidP="00521B5A">
            <w:pPr>
              <w:jc w:val="center"/>
              <w:rPr>
                <w:sz w:val="28"/>
                <w:szCs w:val="28"/>
                <w:lang w:val="tt-RU"/>
              </w:rPr>
            </w:pPr>
            <w:r w:rsidRPr="00BF6EBE">
              <w:rPr>
                <w:sz w:val="28"/>
                <w:szCs w:val="28"/>
                <w:lang w:val="tt-RU"/>
              </w:rPr>
              <w:t>Г.М.Сафиуллина</w:t>
            </w:r>
          </w:p>
        </w:tc>
        <w:tc>
          <w:tcPr>
            <w:tcW w:w="4111" w:type="dxa"/>
          </w:tcPr>
          <w:p w:rsidR="00CF6A58" w:rsidRPr="00BF6EBE" w:rsidRDefault="00CF6A58" w:rsidP="00521B5A">
            <w:pPr>
              <w:jc w:val="center"/>
              <w:rPr>
                <w:sz w:val="28"/>
                <w:szCs w:val="28"/>
                <w:lang w:val="tt-RU"/>
              </w:rPr>
            </w:pPr>
            <w:r w:rsidRPr="00BF6EBE">
              <w:rPr>
                <w:sz w:val="28"/>
                <w:szCs w:val="28"/>
                <w:lang w:val="tt-RU"/>
              </w:rPr>
              <w:t>Казан.2013</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27</w:t>
            </w:r>
          </w:p>
        </w:tc>
        <w:tc>
          <w:tcPr>
            <w:tcW w:w="5812" w:type="dxa"/>
          </w:tcPr>
          <w:p w:rsidR="00CF6A58" w:rsidRPr="00BF6EBE" w:rsidRDefault="00CF6A58" w:rsidP="00521B5A">
            <w:pPr>
              <w:rPr>
                <w:sz w:val="28"/>
                <w:szCs w:val="28"/>
              </w:rPr>
            </w:pPr>
            <w:r w:rsidRPr="00BF6EBE">
              <w:rPr>
                <w:sz w:val="28"/>
                <w:szCs w:val="28"/>
              </w:rPr>
              <w:t>Аудио приложение</w:t>
            </w:r>
          </w:p>
          <w:p w:rsidR="00CF6A58" w:rsidRPr="00BF6EBE" w:rsidRDefault="00CF6A58" w:rsidP="00521B5A">
            <w:pPr>
              <w:rPr>
                <w:sz w:val="28"/>
                <w:szCs w:val="28"/>
                <w:lang w:val="tt-RU"/>
              </w:rPr>
            </w:pPr>
            <w:r w:rsidRPr="00BF6EBE">
              <w:rPr>
                <w:sz w:val="28"/>
                <w:szCs w:val="28"/>
              </w:rPr>
              <w:t>«Балалар бакчасында</w:t>
            </w:r>
            <w:r w:rsidRPr="00BF6EBE">
              <w:rPr>
                <w:sz w:val="28"/>
                <w:szCs w:val="28"/>
                <w:lang w:val="tt-RU"/>
              </w:rPr>
              <w:t xml:space="preserve"> әдәп-әхлак тәрбиясе”</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lang w:val="tt-RU"/>
              </w:rPr>
            </w:pPr>
            <w:r w:rsidRPr="00BF6EBE">
              <w:rPr>
                <w:sz w:val="28"/>
                <w:szCs w:val="28"/>
                <w:lang w:val="tt-RU"/>
              </w:rPr>
              <w:t>компания Аксу,2013</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28</w:t>
            </w:r>
          </w:p>
        </w:tc>
        <w:tc>
          <w:tcPr>
            <w:tcW w:w="5812" w:type="dxa"/>
          </w:tcPr>
          <w:p w:rsidR="00CF6A58" w:rsidRPr="00BF6EBE" w:rsidRDefault="00CF6A58" w:rsidP="00521B5A">
            <w:pPr>
              <w:rPr>
                <w:sz w:val="28"/>
                <w:szCs w:val="28"/>
                <w:lang w:val="tt-RU"/>
              </w:rPr>
            </w:pPr>
            <w:r w:rsidRPr="00BF6EBE">
              <w:rPr>
                <w:sz w:val="28"/>
                <w:szCs w:val="28"/>
              </w:rPr>
              <w:t>Балачак-уйнап-к</w:t>
            </w:r>
            <w:r w:rsidRPr="00BF6EBE">
              <w:rPr>
                <w:sz w:val="28"/>
                <w:szCs w:val="28"/>
                <w:lang w:val="tt-RU"/>
              </w:rPr>
              <w:t>ө</w:t>
            </w:r>
            <w:r w:rsidRPr="00BF6EBE">
              <w:rPr>
                <w:sz w:val="28"/>
                <w:szCs w:val="28"/>
              </w:rPr>
              <w:t xml:space="preserve">леп </w:t>
            </w:r>
            <w:r w:rsidRPr="00BF6EBE">
              <w:rPr>
                <w:sz w:val="28"/>
                <w:szCs w:val="28"/>
                <w:lang w:val="tt-RU"/>
              </w:rPr>
              <w:t>ү</w:t>
            </w:r>
            <w:r w:rsidRPr="00BF6EBE">
              <w:rPr>
                <w:sz w:val="28"/>
                <w:szCs w:val="28"/>
              </w:rPr>
              <w:t>с</w:t>
            </w:r>
            <w:r w:rsidRPr="00BF6EBE">
              <w:rPr>
                <w:sz w:val="28"/>
                <w:szCs w:val="28"/>
                <w:lang w:val="tt-RU"/>
              </w:rPr>
              <w:t>ә</w:t>
            </w:r>
            <w:r w:rsidRPr="00BF6EBE">
              <w:rPr>
                <w:sz w:val="28"/>
                <w:szCs w:val="28"/>
              </w:rPr>
              <w:t xml:space="preserve">р чак </w:t>
            </w:r>
          </w:p>
          <w:p w:rsidR="00CF6A58" w:rsidRPr="00BF6EBE" w:rsidRDefault="00CF6A58" w:rsidP="00521B5A">
            <w:pPr>
              <w:rPr>
                <w:sz w:val="28"/>
                <w:szCs w:val="28"/>
              </w:rPr>
            </w:pPr>
            <w:r w:rsidRPr="00BF6EBE">
              <w:rPr>
                <w:sz w:val="28"/>
                <w:szCs w:val="28"/>
              </w:rPr>
              <w:t>(Игры в детском саду)</w:t>
            </w:r>
          </w:p>
        </w:tc>
        <w:tc>
          <w:tcPr>
            <w:tcW w:w="4536" w:type="dxa"/>
          </w:tcPr>
          <w:p w:rsidR="00CF6A58" w:rsidRPr="00BF6EBE" w:rsidRDefault="00CF6A58" w:rsidP="00521B5A">
            <w:pPr>
              <w:jc w:val="center"/>
              <w:rPr>
                <w:sz w:val="28"/>
                <w:szCs w:val="28"/>
              </w:rPr>
            </w:pPr>
            <w:r w:rsidRPr="00BF6EBE">
              <w:rPr>
                <w:sz w:val="28"/>
                <w:szCs w:val="28"/>
              </w:rPr>
              <w:t>К.В.Закирова, Л.Р.Муртазина</w:t>
            </w:r>
          </w:p>
        </w:tc>
        <w:tc>
          <w:tcPr>
            <w:tcW w:w="4111" w:type="dxa"/>
          </w:tcPr>
          <w:p w:rsidR="00CF6A58" w:rsidRPr="00BF6EBE" w:rsidRDefault="00CF6A58" w:rsidP="00521B5A">
            <w:pPr>
              <w:jc w:val="center"/>
              <w:rPr>
                <w:sz w:val="28"/>
                <w:szCs w:val="28"/>
                <w:lang w:val="tt-RU"/>
              </w:rPr>
            </w:pPr>
            <w:r w:rsidRPr="00BF6EBE">
              <w:rPr>
                <w:sz w:val="28"/>
                <w:szCs w:val="28"/>
              </w:rPr>
              <w:t>Казань, редакционно-издательский центр</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29</w:t>
            </w:r>
          </w:p>
        </w:tc>
        <w:tc>
          <w:tcPr>
            <w:tcW w:w="5812" w:type="dxa"/>
          </w:tcPr>
          <w:p w:rsidR="00CF6A58" w:rsidRPr="00BF6EBE" w:rsidRDefault="00CF6A58" w:rsidP="00521B5A">
            <w:pPr>
              <w:rPr>
                <w:sz w:val="28"/>
                <w:szCs w:val="28"/>
                <w:lang w:val="tt-RU"/>
              </w:rPr>
            </w:pPr>
            <w:r w:rsidRPr="00BF6EBE">
              <w:rPr>
                <w:sz w:val="28"/>
                <w:szCs w:val="28"/>
                <w:lang w:val="tt-RU"/>
              </w:rPr>
              <w:t>НОД в детском саду.</w:t>
            </w:r>
          </w:p>
          <w:p w:rsidR="00CF6A58" w:rsidRPr="00BF6EBE" w:rsidRDefault="00CF6A58" w:rsidP="00521B5A">
            <w:pPr>
              <w:rPr>
                <w:sz w:val="28"/>
                <w:szCs w:val="28"/>
                <w:lang w:val="tt-RU"/>
              </w:rPr>
            </w:pPr>
            <w:r w:rsidRPr="00BF6EBE">
              <w:rPr>
                <w:sz w:val="28"/>
                <w:szCs w:val="28"/>
                <w:lang w:val="tt-RU"/>
              </w:rPr>
              <w:t>Методич.пособие</w:t>
            </w:r>
          </w:p>
        </w:tc>
        <w:tc>
          <w:tcPr>
            <w:tcW w:w="4536" w:type="dxa"/>
          </w:tcPr>
          <w:p w:rsidR="00CF6A58" w:rsidRPr="00BF6EBE" w:rsidRDefault="00CF6A58" w:rsidP="00521B5A">
            <w:pPr>
              <w:jc w:val="center"/>
              <w:rPr>
                <w:sz w:val="28"/>
                <w:szCs w:val="28"/>
                <w:lang w:val="tt-RU"/>
              </w:rPr>
            </w:pPr>
            <w:r w:rsidRPr="00BF6EBE">
              <w:rPr>
                <w:sz w:val="28"/>
                <w:szCs w:val="28"/>
                <w:lang w:val="tt-RU"/>
              </w:rPr>
              <w:t>З.М.Зарипова,А.Х.Габдрахимова,А.Т.Миникаева</w:t>
            </w:r>
          </w:p>
        </w:tc>
        <w:tc>
          <w:tcPr>
            <w:tcW w:w="4111" w:type="dxa"/>
          </w:tcPr>
          <w:p w:rsidR="00CF6A58" w:rsidRPr="00BF6EBE" w:rsidRDefault="00CF6A58" w:rsidP="00521B5A">
            <w:pPr>
              <w:jc w:val="center"/>
              <w:rPr>
                <w:sz w:val="28"/>
                <w:szCs w:val="28"/>
                <w:lang w:val="tt-RU"/>
              </w:rPr>
            </w:pPr>
            <w:r w:rsidRPr="00BF6EBE">
              <w:rPr>
                <w:sz w:val="28"/>
                <w:szCs w:val="28"/>
                <w:lang w:val="tt-RU"/>
              </w:rPr>
              <w:t>Казан,2013</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30</w:t>
            </w:r>
          </w:p>
        </w:tc>
        <w:tc>
          <w:tcPr>
            <w:tcW w:w="5812" w:type="dxa"/>
          </w:tcPr>
          <w:p w:rsidR="00CF6A58" w:rsidRPr="00BF6EBE" w:rsidRDefault="00CF6A58" w:rsidP="00521B5A">
            <w:pPr>
              <w:rPr>
                <w:sz w:val="28"/>
                <w:szCs w:val="28"/>
                <w:lang w:val="tt-RU"/>
              </w:rPr>
            </w:pPr>
            <w:r w:rsidRPr="00BF6EBE">
              <w:rPr>
                <w:sz w:val="28"/>
                <w:szCs w:val="28"/>
                <w:lang w:val="tt-RU"/>
              </w:rPr>
              <w:t>“Әй уйныйбыз-уйныйбыз”</w:t>
            </w:r>
          </w:p>
          <w:p w:rsidR="00CF6A58" w:rsidRPr="00BF6EBE" w:rsidRDefault="00CF6A58" w:rsidP="00521B5A">
            <w:pPr>
              <w:rPr>
                <w:sz w:val="28"/>
                <w:szCs w:val="28"/>
                <w:lang w:val="tt-RU"/>
              </w:rPr>
            </w:pPr>
            <w:r w:rsidRPr="00BF6EBE">
              <w:rPr>
                <w:sz w:val="28"/>
                <w:szCs w:val="28"/>
              </w:rPr>
              <w:t>Подвижные игры.</w:t>
            </w:r>
          </w:p>
          <w:p w:rsidR="00CF6A58" w:rsidRPr="00BF6EBE" w:rsidRDefault="00CF6A58" w:rsidP="00521B5A">
            <w:pPr>
              <w:rPr>
                <w:sz w:val="28"/>
                <w:szCs w:val="28"/>
                <w:lang w:val="tt-RU"/>
              </w:rPr>
            </w:pPr>
            <w:r w:rsidRPr="00BF6EBE">
              <w:rPr>
                <w:sz w:val="28"/>
                <w:szCs w:val="28"/>
              </w:rPr>
              <w:t>Метод.пособие дляфиз.инструкторов,</w:t>
            </w:r>
          </w:p>
          <w:p w:rsidR="00CF6A58" w:rsidRPr="00BF6EBE" w:rsidRDefault="00CF6A58" w:rsidP="00521B5A">
            <w:pPr>
              <w:rPr>
                <w:sz w:val="28"/>
                <w:szCs w:val="28"/>
              </w:rPr>
            </w:pPr>
            <w:r w:rsidRPr="00BF6EBE">
              <w:rPr>
                <w:sz w:val="28"/>
                <w:szCs w:val="28"/>
              </w:rPr>
              <w:t>Воспитателей</w:t>
            </w:r>
          </w:p>
        </w:tc>
        <w:tc>
          <w:tcPr>
            <w:tcW w:w="4536" w:type="dxa"/>
          </w:tcPr>
          <w:p w:rsidR="00CF6A58" w:rsidRPr="00BF6EBE" w:rsidRDefault="00CF6A58" w:rsidP="00521B5A">
            <w:pPr>
              <w:jc w:val="center"/>
              <w:rPr>
                <w:sz w:val="28"/>
                <w:szCs w:val="28"/>
                <w:lang w:val="tt-RU"/>
              </w:rPr>
            </w:pPr>
            <w:r w:rsidRPr="00BF6EBE">
              <w:rPr>
                <w:sz w:val="28"/>
                <w:szCs w:val="28"/>
                <w:lang w:val="tt-RU"/>
              </w:rPr>
              <w:t>К.В.Закирова</w:t>
            </w:r>
          </w:p>
          <w:p w:rsidR="00CF6A58" w:rsidRPr="00BF6EBE" w:rsidRDefault="00CF6A58" w:rsidP="00521B5A">
            <w:pPr>
              <w:jc w:val="center"/>
              <w:rPr>
                <w:sz w:val="28"/>
                <w:szCs w:val="28"/>
                <w:lang w:val="tt-RU"/>
              </w:rPr>
            </w:pPr>
            <w:r w:rsidRPr="00BF6EBE">
              <w:rPr>
                <w:sz w:val="28"/>
                <w:szCs w:val="28"/>
                <w:lang w:val="tt-RU"/>
              </w:rPr>
              <w:t>Л.Р.Муртазина</w:t>
            </w:r>
          </w:p>
        </w:tc>
        <w:tc>
          <w:tcPr>
            <w:tcW w:w="4111" w:type="dxa"/>
          </w:tcPr>
          <w:p w:rsidR="00CF6A58" w:rsidRPr="00BF6EBE" w:rsidRDefault="00CF6A58" w:rsidP="00521B5A">
            <w:pPr>
              <w:jc w:val="center"/>
              <w:rPr>
                <w:sz w:val="28"/>
                <w:szCs w:val="28"/>
                <w:lang w:val="tt-RU"/>
              </w:rPr>
            </w:pPr>
            <w:r w:rsidRPr="00BF6EBE">
              <w:rPr>
                <w:sz w:val="28"/>
                <w:szCs w:val="28"/>
                <w:lang w:val="tt-RU"/>
              </w:rPr>
              <w:t>Казан,2013</w:t>
            </w:r>
          </w:p>
        </w:tc>
      </w:tr>
      <w:tr w:rsidR="00CF6A58" w:rsidRPr="00BF6EBE" w:rsidTr="00941564">
        <w:tc>
          <w:tcPr>
            <w:tcW w:w="851" w:type="dxa"/>
          </w:tcPr>
          <w:p w:rsidR="00CF6A58" w:rsidRPr="00BF6EBE" w:rsidRDefault="00CF6A58" w:rsidP="00521B5A">
            <w:pPr>
              <w:jc w:val="center"/>
              <w:rPr>
                <w:sz w:val="28"/>
                <w:szCs w:val="28"/>
                <w:lang w:val="tt-RU"/>
              </w:rPr>
            </w:pPr>
            <w:r w:rsidRPr="00BF6EBE">
              <w:rPr>
                <w:sz w:val="28"/>
                <w:szCs w:val="28"/>
                <w:lang w:val="tt-RU"/>
              </w:rPr>
              <w:t>3</w:t>
            </w:r>
            <w:r w:rsidR="00544A8A" w:rsidRPr="00BF6EBE">
              <w:rPr>
                <w:sz w:val="28"/>
                <w:szCs w:val="28"/>
                <w:lang w:val="tt-RU"/>
              </w:rPr>
              <w:t>1</w:t>
            </w:r>
          </w:p>
        </w:tc>
        <w:tc>
          <w:tcPr>
            <w:tcW w:w="5812" w:type="dxa"/>
          </w:tcPr>
          <w:p w:rsidR="00CF6A58" w:rsidRPr="00BF6EBE" w:rsidRDefault="00CF6A58" w:rsidP="00521B5A">
            <w:pPr>
              <w:rPr>
                <w:sz w:val="28"/>
                <w:szCs w:val="28"/>
                <w:lang w:val="tt-RU"/>
              </w:rPr>
            </w:pPr>
            <w:r w:rsidRPr="00BF6EBE">
              <w:rPr>
                <w:sz w:val="28"/>
                <w:szCs w:val="28"/>
                <w:lang w:val="tt-RU"/>
              </w:rPr>
              <w:t>“Үстерешле уеннар</w:t>
            </w:r>
          </w:p>
          <w:p w:rsidR="00CF6A58" w:rsidRPr="00BF6EBE" w:rsidRDefault="00CF6A58" w:rsidP="00521B5A">
            <w:pPr>
              <w:rPr>
                <w:sz w:val="28"/>
                <w:szCs w:val="28"/>
                <w:lang w:val="tt-RU"/>
              </w:rPr>
            </w:pPr>
            <w:r w:rsidRPr="00BF6EBE">
              <w:rPr>
                <w:sz w:val="28"/>
                <w:szCs w:val="28"/>
                <w:lang w:val="tt-RU"/>
              </w:rPr>
              <w:t>Метод.пособие</w:t>
            </w:r>
          </w:p>
        </w:tc>
        <w:tc>
          <w:tcPr>
            <w:tcW w:w="4536" w:type="dxa"/>
          </w:tcPr>
          <w:p w:rsidR="00CF6A58" w:rsidRPr="00BF6EBE" w:rsidRDefault="00CF6A58" w:rsidP="00521B5A">
            <w:pPr>
              <w:jc w:val="center"/>
              <w:rPr>
                <w:sz w:val="28"/>
                <w:szCs w:val="28"/>
                <w:lang w:val="tt-RU"/>
              </w:rPr>
            </w:pPr>
            <w:r w:rsidRPr="00BF6EBE">
              <w:rPr>
                <w:sz w:val="28"/>
                <w:szCs w:val="28"/>
                <w:lang w:val="tt-RU"/>
              </w:rPr>
              <w:t>З.М.Зарипова</w:t>
            </w:r>
          </w:p>
        </w:tc>
        <w:tc>
          <w:tcPr>
            <w:tcW w:w="4111" w:type="dxa"/>
          </w:tcPr>
          <w:p w:rsidR="00CF6A58" w:rsidRPr="00BF6EBE" w:rsidRDefault="00CF6A58" w:rsidP="00521B5A">
            <w:pPr>
              <w:jc w:val="center"/>
              <w:rPr>
                <w:sz w:val="28"/>
                <w:szCs w:val="28"/>
                <w:lang w:val="tt-RU"/>
              </w:rPr>
            </w:pPr>
            <w:r w:rsidRPr="00BF6EBE">
              <w:rPr>
                <w:sz w:val="28"/>
                <w:szCs w:val="28"/>
                <w:lang w:val="tt-RU"/>
              </w:rPr>
              <w:t>Казан,2013</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32</w:t>
            </w:r>
          </w:p>
        </w:tc>
        <w:tc>
          <w:tcPr>
            <w:tcW w:w="5812" w:type="dxa"/>
          </w:tcPr>
          <w:p w:rsidR="00CF6A58" w:rsidRPr="00BF6EBE" w:rsidRDefault="00CF6A58" w:rsidP="00521B5A">
            <w:pPr>
              <w:rPr>
                <w:sz w:val="28"/>
                <w:szCs w:val="28"/>
                <w:lang w:val="tt-RU"/>
              </w:rPr>
            </w:pPr>
            <w:r w:rsidRPr="00BF6EBE">
              <w:rPr>
                <w:sz w:val="28"/>
                <w:szCs w:val="28"/>
                <w:lang w:val="tt-RU"/>
              </w:rPr>
              <w:t>Ү</w:t>
            </w:r>
            <w:r w:rsidRPr="00BF6EBE">
              <w:rPr>
                <w:sz w:val="28"/>
                <w:szCs w:val="28"/>
              </w:rPr>
              <w:t>з илемд</w:t>
            </w:r>
            <w:r w:rsidRPr="00BF6EBE">
              <w:rPr>
                <w:sz w:val="28"/>
                <w:szCs w:val="28"/>
                <w:lang w:val="tt-RU"/>
              </w:rPr>
              <w:t>ә</w:t>
            </w:r>
            <w:r w:rsidRPr="00BF6EBE">
              <w:rPr>
                <w:sz w:val="28"/>
                <w:szCs w:val="28"/>
              </w:rPr>
              <w:t xml:space="preserve">, </w:t>
            </w:r>
            <w:r w:rsidRPr="00BF6EBE">
              <w:rPr>
                <w:sz w:val="28"/>
                <w:szCs w:val="28"/>
                <w:lang w:val="tt-RU"/>
              </w:rPr>
              <w:t>ү</w:t>
            </w:r>
            <w:r w:rsidRPr="00BF6EBE">
              <w:rPr>
                <w:sz w:val="28"/>
                <w:szCs w:val="28"/>
              </w:rPr>
              <w:t>з телемд</w:t>
            </w:r>
            <w:r w:rsidRPr="00BF6EBE">
              <w:rPr>
                <w:sz w:val="28"/>
                <w:szCs w:val="28"/>
                <w:lang w:val="tt-RU"/>
              </w:rPr>
              <w:t>ә</w:t>
            </w:r>
          </w:p>
        </w:tc>
        <w:tc>
          <w:tcPr>
            <w:tcW w:w="4536" w:type="dxa"/>
          </w:tcPr>
          <w:p w:rsidR="00CF6A58" w:rsidRPr="00BF6EBE" w:rsidRDefault="00CF6A58" w:rsidP="00521B5A">
            <w:pPr>
              <w:jc w:val="center"/>
              <w:rPr>
                <w:sz w:val="28"/>
                <w:szCs w:val="28"/>
              </w:rPr>
            </w:pPr>
            <w:r w:rsidRPr="00BF6EBE">
              <w:rPr>
                <w:sz w:val="28"/>
                <w:szCs w:val="28"/>
              </w:rPr>
              <w:t>Ф.М.Зиннурова</w:t>
            </w:r>
          </w:p>
        </w:tc>
        <w:tc>
          <w:tcPr>
            <w:tcW w:w="4111" w:type="dxa"/>
          </w:tcPr>
          <w:p w:rsidR="00CF6A58" w:rsidRPr="00BF6EBE" w:rsidRDefault="00CF6A58" w:rsidP="00521B5A">
            <w:pPr>
              <w:jc w:val="center"/>
              <w:rPr>
                <w:sz w:val="28"/>
                <w:szCs w:val="28"/>
                <w:lang w:val="tt-RU"/>
              </w:rPr>
            </w:pPr>
            <w:r w:rsidRPr="00BF6EBE">
              <w:rPr>
                <w:sz w:val="28"/>
                <w:szCs w:val="28"/>
              </w:rPr>
              <w:t>Казань, «М</w:t>
            </w:r>
            <w:r w:rsidRPr="00BF6EBE">
              <w:rPr>
                <w:sz w:val="28"/>
                <w:szCs w:val="28"/>
                <w:lang w:val="tt-RU"/>
              </w:rPr>
              <w:t>ә</w:t>
            </w:r>
            <w:r w:rsidRPr="00BF6EBE">
              <w:rPr>
                <w:sz w:val="28"/>
                <w:szCs w:val="28"/>
              </w:rPr>
              <w:t>гариф»,2009</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33</w:t>
            </w:r>
          </w:p>
        </w:tc>
        <w:tc>
          <w:tcPr>
            <w:tcW w:w="5812" w:type="dxa"/>
          </w:tcPr>
          <w:p w:rsidR="00CF6A58" w:rsidRPr="00BF6EBE" w:rsidRDefault="00CF6A58" w:rsidP="00521B5A">
            <w:pPr>
              <w:rPr>
                <w:sz w:val="28"/>
                <w:szCs w:val="28"/>
              </w:rPr>
            </w:pPr>
            <w:r w:rsidRPr="00BF6EBE">
              <w:rPr>
                <w:sz w:val="28"/>
                <w:szCs w:val="28"/>
              </w:rPr>
              <w:t xml:space="preserve">Уйныйк </w:t>
            </w:r>
            <w:r w:rsidRPr="00BF6EBE">
              <w:rPr>
                <w:sz w:val="28"/>
                <w:szCs w:val="28"/>
                <w:lang w:val="tt-RU"/>
              </w:rPr>
              <w:t>ә</w:t>
            </w:r>
            <w:r w:rsidRPr="00BF6EBE">
              <w:rPr>
                <w:sz w:val="28"/>
                <w:szCs w:val="28"/>
              </w:rPr>
              <w:t>ле, балалар</w:t>
            </w:r>
          </w:p>
        </w:tc>
        <w:tc>
          <w:tcPr>
            <w:tcW w:w="4536" w:type="dxa"/>
          </w:tcPr>
          <w:p w:rsidR="00CF6A58" w:rsidRPr="00BF6EBE" w:rsidRDefault="00CF6A58" w:rsidP="00521B5A">
            <w:pPr>
              <w:jc w:val="center"/>
              <w:rPr>
                <w:sz w:val="28"/>
                <w:szCs w:val="28"/>
              </w:rPr>
            </w:pPr>
            <w:r w:rsidRPr="00BF6EBE">
              <w:rPr>
                <w:sz w:val="28"/>
                <w:szCs w:val="28"/>
              </w:rPr>
              <w:t>М.Ф.Кашапова</w:t>
            </w:r>
          </w:p>
        </w:tc>
        <w:tc>
          <w:tcPr>
            <w:tcW w:w="4111" w:type="dxa"/>
          </w:tcPr>
          <w:p w:rsidR="00CF6A58" w:rsidRPr="00BF6EBE" w:rsidRDefault="00CF6A58" w:rsidP="00521B5A">
            <w:pPr>
              <w:jc w:val="center"/>
              <w:rPr>
                <w:sz w:val="28"/>
                <w:szCs w:val="28"/>
              </w:rPr>
            </w:pPr>
            <w:r w:rsidRPr="00BF6EBE">
              <w:rPr>
                <w:sz w:val="28"/>
                <w:szCs w:val="28"/>
              </w:rPr>
              <w:t>Казань, 2011</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34</w:t>
            </w:r>
          </w:p>
        </w:tc>
        <w:tc>
          <w:tcPr>
            <w:tcW w:w="5812" w:type="dxa"/>
          </w:tcPr>
          <w:p w:rsidR="00CF6A58" w:rsidRPr="00BF6EBE" w:rsidRDefault="00CF6A58" w:rsidP="00521B5A">
            <w:pPr>
              <w:rPr>
                <w:sz w:val="28"/>
                <w:szCs w:val="28"/>
              </w:rPr>
            </w:pPr>
            <w:r w:rsidRPr="00BF6EBE">
              <w:rPr>
                <w:sz w:val="28"/>
                <w:szCs w:val="28"/>
              </w:rPr>
              <w:t>Методическое пособие «Танцуй веселее»</w:t>
            </w:r>
          </w:p>
        </w:tc>
        <w:tc>
          <w:tcPr>
            <w:tcW w:w="4536" w:type="dxa"/>
          </w:tcPr>
          <w:p w:rsidR="00CF6A58" w:rsidRPr="00BF6EBE" w:rsidRDefault="00CF6A58" w:rsidP="00521B5A">
            <w:pPr>
              <w:jc w:val="center"/>
              <w:rPr>
                <w:sz w:val="28"/>
                <w:szCs w:val="28"/>
              </w:rPr>
            </w:pPr>
            <w:r w:rsidRPr="00BF6EBE">
              <w:rPr>
                <w:sz w:val="28"/>
                <w:szCs w:val="28"/>
              </w:rPr>
              <w:t>З.Г.Ибрагимова</w:t>
            </w:r>
          </w:p>
        </w:tc>
        <w:tc>
          <w:tcPr>
            <w:tcW w:w="4111" w:type="dxa"/>
          </w:tcPr>
          <w:p w:rsidR="00CF6A58" w:rsidRPr="00BF6EBE" w:rsidRDefault="00CF6A58" w:rsidP="00521B5A">
            <w:pPr>
              <w:jc w:val="center"/>
              <w:rPr>
                <w:sz w:val="28"/>
                <w:szCs w:val="28"/>
              </w:rPr>
            </w:pPr>
            <w:r w:rsidRPr="00BF6EBE">
              <w:rPr>
                <w:sz w:val="28"/>
                <w:szCs w:val="28"/>
              </w:rPr>
              <w:t>Казань «Наследие народа»,2012</w:t>
            </w:r>
          </w:p>
        </w:tc>
      </w:tr>
      <w:tr w:rsidR="00CF6A58" w:rsidRPr="00BF6EBE" w:rsidTr="00941564">
        <w:tc>
          <w:tcPr>
            <w:tcW w:w="851" w:type="dxa"/>
          </w:tcPr>
          <w:p w:rsidR="00CF6A58" w:rsidRPr="00BF6EBE" w:rsidRDefault="00CF6A58" w:rsidP="00521B5A">
            <w:pPr>
              <w:jc w:val="center"/>
              <w:rPr>
                <w:sz w:val="28"/>
                <w:szCs w:val="28"/>
                <w:lang w:val="tt-RU"/>
              </w:rPr>
            </w:pPr>
          </w:p>
        </w:tc>
        <w:tc>
          <w:tcPr>
            <w:tcW w:w="5812" w:type="dxa"/>
          </w:tcPr>
          <w:p w:rsidR="00CF6A58" w:rsidRPr="00BF6EBE" w:rsidRDefault="00CF6A58" w:rsidP="00521B5A">
            <w:pPr>
              <w:rPr>
                <w:sz w:val="28"/>
                <w:szCs w:val="28"/>
              </w:rPr>
            </w:pPr>
            <w:r w:rsidRPr="00BF6EBE">
              <w:rPr>
                <w:sz w:val="28"/>
                <w:szCs w:val="28"/>
                <w:lang w:val="tt-RU"/>
              </w:rPr>
              <w:t>В</w:t>
            </w:r>
            <w:r w:rsidRPr="00BF6EBE">
              <w:rPr>
                <w:sz w:val="28"/>
                <w:szCs w:val="28"/>
              </w:rPr>
              <w:t>идеоприложение к учебно-методическому комплекту по обучению детей татарским танцевальным движениям «Шома бас»</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lang w:val="tt-RU"/>
              </w:rPr>
            </w:pPr>
            <w:r w:rsidRPr="00BF6EBE">
              <w:rPr>
                <w:sz w:val="28"/>
                <w:szCs w:val="28"/>
                <w:lang w:val="tt-RU"/>
              </w:rPr>
              <w:t>компания Аксу</w:t>
            </w:r>
          </w:p>
          <w:p w:rsidR="00CF6A58" w:rsidRPr="00BF6EBE" w:rsidRDefault="00CF6A58" w:rsidP="00521B5A">
            <w:pPr>
              <w:jc w:val="center"/>
              <w:rPr>
                <w:sz w:val="28"/>
                <w:szCs w:val="28"/>
                <w:lang w:val="tt-RU"/>
              </w:rPr>
            </w:pPr>
            <w:r w:rsidRPr="00BF6EBE">
              <w:rPr>
                <w:sz w:val="28"/>
                <w:szCs w:val="28"/>
                <w:lang w:val="tt-RU"/>
              </w:rPr>
              <w:t>2013</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35</w:t>
            </w:r>
          </w:p>
        </w:tc>
        <w:tc>
          <w:tcPr>
            <w:tcW w:w="5812" w:type="dxa"/>
          </w:tcPr>
          <w:p w:rsidR="00CF6A58" w:rsidRPr="00BF6EBE" w:rsidRDefault="00CF6A58" w:rsidP="00521B5A">
            <w:pPr>
              <w:rPr>
                <w:sz w:val="28"/>
                <w:szCs w:val="28"/>
              </w:rPr>
            </w:pPr>
            <w:r w:rsidRPr="00BF6EBE">
              <w:rPr>
                <w:sz w:val="28"/>
                <w:szCs w:val="28"/>
              </w:rPr>
              <w:t xml:space="preserve">«Бакча балалары </w:t>
            </w:r>
            <w:r w:rsidRPr="00BF6EBE">
              <w:rPr>
                <w:sz w:val="28"/>
                <w:szCs w:val="28"/>
                <w:lang w:val="tt-RU"/>
              </w:rPr>
              <w:t>ө</w:t>
            </w:r>
            <w:r w:rsidRPr="00BF6EBE">
              <w:rPr>
                <w:sz w:val="28"/>
                <w:szCs w:val="28"/>
              </w:rPr>
              <w:t>чен биюл</w:t>
            </w:r>
            <w:r w:rsidRPr="00BF6EBE">
              <w:rPr>
                <w:sz w:val="28"/>
                <w:szCs w:val="28"/>
                <w:lang w:val="tt-RU"/>
              </w:rPr>
              <w:t>ә</w:t>
            </w:r>
            <w:r w:rsidRPr="00BF6EBE">
              <w:rPr>
                <w:sz w:val="28"/>
                <w:szCs w:val="28"/>
              </w:rPr>
              <w:t>р»</w:t>
            </w:r>
            <w:r w:rsidRPr="00BF6EBE">
              <w:rPr>
                <w:sz w:val="28"/>
                <w:szCs w:val="28"/>
                <w:lang w:val="tt-RU"/>
              </w:rPr>
              <w:t xml:space="preserve"> аудио запис</w:t>
            </w:r>
            <w:r w:rsidRPr="00BF6EBE">
              <w:rPr>
                <w:sz w:val="28"/>
                <w:szCs w:val="28"/>
              </w:rPr>
              <w:t>ь</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rPr>
            </w:pP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36</w:t>
            </w:r>
          </w:p>
        </w:tc>
        <w:tc>
          <w:tcPr>
            <w:tcW w:w="5812" w:type="dxa"/>
          </w:tcPr>
          <w:p w:rsidR="00CF6A58" w:rsidRPr="00BF6EBE" w:rsidRDefault="00CF6A58" w:rsidP="00521B5A">
            <w:pPr>
              <w:rPr>
                <w:sz w:val="28"/>
                <w:szCs w:val="28"/>
              </w:rPr>
            </w:pPr>
            <w:r w:rsidRPr="00BF6EBE">
              <w:rPr>
                <w:sz w:val="28"/>
                <w:szCs w:val="28"/>
              </w:rPr>
              <w:t xml:space="preserve"> «Эх пляшут наши сапожки» ( на тат .языке) аудио</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rPr>
            </w:pP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37</w:t>
            </w:r>
          </w:p>
        </w:tc>
        <w:tc>
          <w:tcPr>
            <w:tcW w:w="5812" w:type="dxa"/>
          </w:tcPr>
          <w:p w:rsidR="00CF6A58" w:rsidRPr="00BF6EBE" w:rsidRDefault="00CF6A58" w:rsidP="00521B5A">
            <w:pPr>
              <w:rPr>
                <w:sz w:val="28"/>
                <w:szCs w:val="28"/>
              </w:rPr>
            </w:pPr>
            <w:r w:rsidRPr="00BF6EBE">
              <w:rPr>
                <w:sz w:val="28"/>
                <w:szCs w:val="28"/>
              </w:rPr>
              <w:t xml:space="preserve"> «Танцы народов Поволжья» аудио</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rPr>
            </w:pP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38</w:t>
            </w:r>
          </w:p>
        </w:tc>
        <w:tc>
          <w:tcPr>
            <w:tcW w:w="5812" w:type="dxa"/>
          </w:tcPr>
          <w:p w:rsidR="00CF6A58" w:rsidRPr="00BF6EBE" w:rsidRDefault="00CF6A58" w:rsidP="00521B5A">
            <w:pPr>
              <w:rPr>
                <w:sz w:val="28"/>
                <w:szCs w:val="28"/>
                <w:lang w:val="tt-RU"/>
              </w:rPr>
            </w:pPr>
            <w:r w:rsidRPr="00BF6EBE">
              <w:rPr>
                <w:sz w:val="28"/>
                <w:szCs w:val="28"/>
              </w:rPr>
              <w:t xml:space="preserve"> «Африканска</w:t>
            </w:r>
            <w:r w:rsidRPr="00BF6EBE">
              <w:rPr>
                <w:sz w:val="28"/>
                <w:szCs w:val="28"/>
                <w:lang w:val="tt-RU"/>
              </w:rPr>
              <w:t xml:space="preserve"> хикмәтләре</w:t>
            </w:r>
            <w:r w:rsidRPr="00BF6EBE">
              <w:rPr>
                <w:sz w:val="28"/>
                <w:szCs w:val="28"/>
              </w:rPr>
              <w:t>»</w:t>
            </w:r>
            <w:r w:rsidRPr="00BF6EBE">
              <w:rPr>
                <w:sz w:val="28"/>
                <w:szCs w:val="28"/>
                <w:lang w:val="tt-RU"/>
              </w:rPr>
              <w:t xml:space="preserve"> аудиосказки на </w:t>
            </w:r>
            <w:r w:rsidRPr="00BF6EBE">
              <w:rPr>
                <w:sz w:val="28"/>
                <w:szCs w:val="28"/>
                <w:lang w:val="tt-RU"/>
              </w:rPr>
              <w:lastRenderedPageBreak/>
              <w:t>татарском языке</w:t>
            </w:r>
          </w:p>
        </w:tc>
        <w:tc>
          <w:tcPr>
            <w:tcW w:w="4536" w:type="dxa"/>
          </w:tcPr>
          <w:p w:rsidR="00CF6A58" w:rsidRPr="00BF6EBE" w:rsidRDefault="00CF6A58" w:rsidP="00521B5A">
            <w:pPr>
              <w:jc w:val="center"/>
              <w:rPr>
                <w:sz w:val="28"/>
                <w:szCs w:val="28"/>
              </w:rPr>
            </w:pPr>
            <w:r w:rsidRPr="00BF6EBE">
              <w:rPr>
                <w:sz w:val="28"/>
                <w:szCs w:val="28"/>
              </w:rPr>
              <w:lastRenderedPageBreak/>
              <w:t>Луиза Батыр-Булгари</w:t>
            </w:r>
          </w:p>
        </w:tc>
        <w:tc>
          <w:tcPr>
            <w:tcW w:w="4111" w:type="dxa"/>
          </w:tcPr>
          <w:p w:rsidR="00CF6A58" w:rsidRPr="00BF6EBE" w:rsidRDefault="00CF6A58" w:rsidP="00521B5A">
            <w:pPr>
              <w:jc w:val="center"/>
              <w:rPr>
                <w:sz w:val="28"/>
                <w:szCs w:val="28"/>
              </w:rPr>
            </w:pPr>
            <w:r w:rsidRPr="00BF6EBE">
              <w:rPr>
                <w:sz w:val="28"/>
                <w:szCs w:val="28"/>
              </w:rPr>
              <w:t>Казань,2011</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lastRenderedPageBreak/>
              <w:t>39</w:t>
            </w:r>
          </w:p>
        </w:tc>
        <w:tc>
          <w:tcPr>
            <w:tcW w:w="5812" w:type="dxa"/>
          </w:tcPr>
          <w:p w:rsidR="00CF6A58" w:rsidRPr="00BF6EBE" w:rsidRDefault="00CF6A58" w:rsidP="00521B5A">
            <w:pPr>
              <w:rPr>
                <w:sz w:val="28"/>
                <w:szCs w:val="28"/>
                <w:u w:val="single"/>
                <w:lang w:val="tt-RU"/>
              </w:rPr>
            </w:pPr>
            <w:r w:rsidRPr="00BF6EBE">
              <w:rPr>
                <w:sz w:val="28"/>
                <w:szCs w:val="28"/>
              </w:rPr>
              <w:t xml:space="preserve"> «</w:t>
            </w:r>
            <w:r w:rsidRPr="00BF6EBE">
              <w:rPr>
                <w:sz w:val="28"/>
                <w:szCs w:val="28"/>
                <w:lang w:val="tt-RU"/>
              </w:rPr>
              <w:t xml:space="preserve">Татар әкиятләре </w:t>
            </w:r>
            <w:r w:rsidRPr="00BF6EBE">
              <w:rPr>
                <w:sz w:val="28"/>
                <w:szCs w:val="28"/>
              </w:rPr>
              <w:t>»</w:t>
            </w:r>
            <w:r w:rsidRPr="00BF6EBE">
              <w:rPr>
                <w:sz w:val="28"/>
                <w:szCs w:val="28"/>
                <w:lang w:val="tt-RU"/>
              </w:rPr>
              <w:t xml:space="preserve"> аудиосказки</w:t>
            </w:r>
          </w:p>
        </w:tc>
        <w:tc>
          <w:tcPr>
            <w:tcW w:w="4536" w:type="dxa"/>
          </w:tcPr>
          <w:p w:rsidR="00CF6A58" w:rsidRPr="00BF6EBE" w:rsidRDefault="00CF6A58" w:rsidP="00521B5A">
            <w:pPr>
              <w:jc w:val="center"/>
              <w:rPr>
                <w:sz w:val="28"/>
                <w:szCs w:val="28"/>
              </w:rPr>
            </w:pPr>
          </w:p>
        </w:tc>
        <w:tc>
          <w:tcPr>
            <w:tcW w:w="4111" w:type="dxa"/>
          </w:tcPr>
          <w:p w:rsidR="00CF6A58" w:rsidRPr="00BF6EBE" w:rsidRDefault="00CF6A58" w:rsidP="00521B5A">
            <w:pPr>
              <w:jc w:val="center"/>
              <w:rPr>
                <w:sz w:val="28"/>
                <w:szCs w:val="28"/>
              </w:rPr>
            </w:pP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40</w:t>
            </w:r>
          </w:p>
        </w:tc>
        <w:tc>
          <w:tcPr>
            <w:tcW w:w="5812" w:type="dxa"/>
          </w:tcPr>
          <w:p w:rsidR="00CF6A58" w:rsidRPr="00BF6EBE" w:rsidRDefault="00CF6A58" w:rsidP="00521B5A">
            <w:pPr>
              <w:rPr>
                <w:sz w:val="28"/>
                <w:szCs w:val="28"/>
                <w:lang w:val="tt-RU"/>
              </w:rPr>
            </w:pPr>
            <w:r w:rsidRPr="00BF6EBE">
              <w:rPr>
                <w:sz w:val="28"/>
                <w:szCs w:val="28"/>
              </w:rPr>
              <w:t xml:space="preserve">Музыкальные сказки на тат.языке </w:t>
            </w:r>
          </w:p>
          <w:p w:rsidR="00CF6A58" w:rsidRPr="00BF6EBE" w:rsidRDefault="00CF6A58" w:rsidP="00521B5A">
            <w:pPr>
              <w:rPr>
                <w:sz w:val="28"/>
                <w:szCs w:val="28"/>
                <w:u w:val="single"/>
                <w:lang w:val="tt-RU"/>
              </w:rPr>
            </w:pPr>
            <w:r w:rsidRPr="00BF6EBE">
              <w:rPr>
                <w:sz w:val="28"/>
                <w:szCs w:val="28"/>
              </w:rPr>
              <w:t>«</w:t>
            </w:r>
            <w:r w:rsidRPr="00BF6EBE">
              <w:rPr>
                <w:sz w:val="28"/>
                <w:szCs w:val="28"/>
                <w:lang w:val="tt-RU"/>
              </w:rPr>
              <w:t>Сертотмас үрдәк</w:t>
            </w:r>
            <w:r w:rsidRPr="00BF6EBE">
              <w:rPr>
                <w:sz w:val="28"/>
                <w:szCs w:val="28"/>
              </w:rPr>
              <w:t>»</w:t>
            </w:r>
          </w:p>
        </w:tc>
        <w:tc>
          <w:tcPr>
            <w:tcW w:w="4536" w:type="dxa"/>
          </w:tcPr>
          <w:p w:rsidR="00CF6A58" w:rsidRPr="00BF6EBE" w:rsidRDefault="00CF6A58" w:rsidP="00521B5A">
            <w:pPr>
              <w:jc w:val="center"/>
              <w:rPr>
                <w:sz w:val="28"/>
                <w:szCs w:val="28"/>
                <w:u w:val="single"/>
                <w:lang w:val="tt-RU"/>
              </w:rPr>
            </w:pPr>
          </w:p>
        </w:tc>
        <w:tc>
          <w:tcPr>
            <w:tcW w:w="4111" w:type="dxa"/>
          </w:tcPr>
          <w:p w:rsidR="00CF6A58" w:rsidRPr="00BF6EBE" w:rsidRDefault="00CF6A58" w:rsidP="00521B5A">
            <w:pPr>
              <w:jc w:val="center"/>
              <w:rPr>
                <w:sz w:val="28"/>
                <w:szCs w:val="28"/>
                <w:u w:val="single"/>
                <w:lang w:val="tt-RU"/>
              </w:rPr>
            </w:pP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41</w:t>
            </w:r>
          </w:p>
        </w:tc>
        <w:tc>
          <w:tcPr>
            <w:tcW w:w="5812" w:type="dxa"/>
          </w:tcPr>
          <w:p w:rsidR="00CF6A58" w:rsidRPr="00BF6EBE" w:rsidRDefault="00CF6A58" w:rsidP="00521B5A">
            <w:pPr>
              <w:rPr>
                <w:sz w:val="28"/>
                <w:szCs w:val="28"/>
              </w:rPr>
            </w:pPr>
            <w:r w:rsidRPr="00BF6EBE">
              <w:rPr>
                <w:sz w:val="28"/>
                <w:szCs w:val="28"/>
              </w:rPr>
              <w:t>«Жырлап узган ж</w:t>
            </w:r>
            <w:r w:rsidRPr="00BF6EBE">
              <w:rPr>
                <w:sz w:val="28"/>
                <w:szCs w:val="28"/>
                <w:lang w:val="tt-RU"/>
              </w:rPr>
              <w:t>ә</w:t>
            </w:r>
            <w:r w:rsidRPr="00BF6EBE">
              <w:rPr>
                <w:sz w:val="28"/>
                <w:szCs w:val="28"/>
              </w:rPr>
              <w:t>й» музыкальные сказки</w:t>
            </w:r>
          </w:p>
        </w:tc>
        <w:tc>
          <w:tcPr>
            <w:tcW w:w="4536" w:type="dxa"/>
          </w:tcPr>
          <w:p w:rsidR="00CF6A58" w:rsidRPr="00BF6EBE" w:rsidRDefault="00CF6A58" w:rsidP="00521B5A">
            <w:pPr>
              <w:jc w:val="center"/>
              <w:rPr>
                <w:sz w:val="28"/>
                <w:szCs w:val="28"/>
              </w:rPr>
            </w:pPr>
            <w:r w:rsidRPr="00BF6EBE">
              <w:rPr>
                <w:sz w:val="28"/>
                <w:szCs w:val="28"/>
              </w:rPr>
              <w:t>Сост. Л.М. Батыр-Булгари</w:t>
            </w:r>
          </w:p>
        </w:tc>
        <w:tc>
          <w:tcPr>
            <w:tcW w:w="4111" w:type="dxa"/>
          </w:tcPr>
          <w:p w:rsidR="00CF6A58" w:rsidRPr="00BF6EBE" w:rsidRDefault="00CF6A58" w:rsidP="00521B5A">
            <w:pPr>
              <w:jc w:val="center"/>
              <w:rPr>
                <w:sz w:val="28"/>
                <w:szCs w:val="28"/>
              </w:rPr>
            </w:pPr>
            <w:r w:rsidRPr="00BF6EBE">
              <w:rPr>
                <w:sz w:val="28"/>
                <w:szCs w:val="28"/>
              </w:rPr>
              <w:t>Казань, «М</w:t>
            </w:r>
            <w:r w:rsidRPr="00BF6EBE">
              <w:rPr>
                <w:sz w:val="28"/>
                <w:szCs w:val="28"/>
                <w:lang w:val="tt-RU"/>
              </w:rPr>
              <w:t>ә</w:t>
            </w:r>
            <w:r w:rsidRPr="00BF6EBE">
              <w:rPr>
                <w:sz w:val="28"/>
                <w:szCs w:val="28"/>
              </w:rPr>
              <w:t>гариф»,2009</w:t>
            </w:r>
          </w:p>
        </w:tc>
      </w:tr>
      <w:tr w:rsidR="00CF6A58" w:rsidRPr="00BF6EBE" w:rsidTr="00941564">
        <w:tc>
          <w:tcPr>
            <w:tcW w:w="851" w:type="dxa"/>
          </w:tcPr>
          <w:p w:rsidR="00CF6A58" w:rsidRPr="00BF6EBE" w:rsidRDefault="00544A8A" w:rsidP="00521B5A">
            <w:pPr>
              <w:jc w:val="center"/>
              <w:rPr>
                <w:sz w:val="28"/>
                <w:szCs w:val="28"/>
                <w:lang w:val="tt-RU"/>
              </w:rPr>
            </w:pPr>
            <w:r w:rsidRPr="00BF6EBE">
              <w:rPr>
                <w:sz w:val="28"/>
                <w:szCs w:val="28"/>
                <w:lang w:val="tt-RU"/>
              </w:rPr>
              <w:t>42</w:t>
            </w:r>
          </w:p>
        </w:tc>
        <w:tc>
          <w:tcPr>
            <w:tcW w:w="5812" w:type="dxa"/>
          </w:tcPr>
          <w:p w:rsidR="00CF6A58" w:rsidRPr="00BF6EBE" w:rsidRDefault="00CF6A58" w:rsidP="00521B5A">
            <w:pPr>
              <w:rPr>
                <w:sz w:val="28"/>
                <w:szCs w:val="28"/>
                <w:lang w:val="tt-RU"/>
              </w:rPr>
            </w:pPr>
            <w:r w:rsidRPr="00BF6EBE">
              <w:rPr>
                <w:sz w:val="28"/>
                <w:szCs w:val="28"/>
                <w:lang w:val="en-US"/>
              </w:rPr>
              <w:t>DVD</w:t>
            </w:r>
            <w:r w:rsidRPr="00BF6EBE">
              <w:rPr>
                <w:sz w:val="28"/>
                <w:szCs w:val="28"/>
              </w:rPr>
              <w:t>-мультфильмы на татарском языке</w:t>
            </w:r>
          </w:p>
          <w:p w:rsidR="00CF6A58" w:rsidRPr="00BF6EBE" w:rsidRDefault="00CF6A58" w:rsidP="00521B5A">
            <w:pPr>
              <w:rPr>
                <w:sz w:val="28"/>
                <w:szCs w:val="28"/>
              </w:rPr>
            </w:pPr>
            <w:r w:rsidRPr="00BF6EBE">
              <w:rPr>
                <w:sz w:val="28"/>
                <w:szCs w:val="28"/>
                <w:lang w:val="tt-RU"/>
              </w:rPr>
              <w:t>1-5 ч</w:t>
            </w:r>
            <w:r w:rsidRPr="00BF6EBE">
              <w:rPr>
                <w:sz w:val="28"/>
                <w:szCs w:val="28"/>
              </w:rPr>
              <w:t>асть</w:t>
            </w:r>
          </w:p>
        </w:tc>
        <w:tc>
          <w:tcPr>
            <w:tcW w:w="4536" w:type="dxa"/>
          </w:tcPr>
          <w:p w:rsidR="00CF6A58" w:rsidRPr="00BF6EBE" w:rsidRDefault="00CF6A58" w:rsidP="00521B5A">
            <w:pPr>
              <w:jc w:val="center"/>
              <w:rPr>
                <w:b/>
                <w:sz w:val="28"/>
                <w:szCs w:val="28"/>
              </w:rPr>
            </w:pPr>
          </w:p>
        </w:tc>
        <w:tc>
          <w:tcPr>
            <w:tcW w:w="4111" w:type="dxa"/>
          </w:tcPr>
          <w:p w:rsidR="00CF6A58" w:rsidRPr="00BF6EBE" w:rsidRDefault="00CF6A58" w:rsidP="00521B5A">
            <w:pPr>
              <w:jc w:val="center"/>
              <w:rPr>
                <w:b/>
                <w:sz w:val="28"/>
                <w:szCs w:val="28"/>
              </w:rPr>
            </w:pPr>
          </w:p>
        </w:tc>
      </w:tr>
      <w:tr w:rsidR="00544A8A" w:rsidRPr="00BF6EBE" w:rsidTr="00941564">
        <w:tc>
          <w:tcPr>
            <w:tcW w:w="851" w:type="dxa"/>
          </w:tcPr>
          <w:p w:rsidR="00544A8A" w:rsidRPr="00BF6EBE" w:rsidRDefault="00544A8A" w:rsidP="00521B5A">
            <w:pPr>
              <w:jc w:val="center"/>
              <w:rPr>
                <w:sz w:val="28"/>
                <w:szCs w:val="28"/>
                <w:lang w:val="tt-RU"/>
              </w:rPr>
            </w:pPr>
            <w:r w:rsidRPr="00BF6EBE">
              <w:rPr>
                <w:sz w:val="28"/>
                <w:szCs w:val="28"/>
                <w:lang w:val="tt-RU"/>
              </w:rPr>
              <w:t>43</w:t>
            </w:r>
          </w:p>
        </w:tc>
        <w:tc>
          <w:tcPr>
            <w:tcW w:w="5812" w:type="dxa"/>
          </w:tcPr>
          <w:p w:rsidR="00544A8A" w:rsidRPr="00BF6EBE" w:rsidRDefault="00E6580A" w:rsidP="00521B5A">
            <w:pPr>
              <w:rPr>
                <w:sz w:val="28"/>
                <w:szCs w:val="28"/>
                <w:lang w:val="tt-RU"/>
              </w:rPr>
            </w:pPr>
            <w:r w:rsidRPr="00BF6EBE">
              <w:rPr>
                <w:sz w:val="28"/>
                <w:szCs w:val="28"/>
                <w:lang w:val="tt-RU"/>
              </w:rPr>
              <w:t>“Әйләнә-тирә дөнья белән танышу”(5-6 яшь)</w:t>
            </w:r>
          </w:p>
        </w:tc>
        <w:tc>
          <w:tcPr>
            <w:tcW w:w="4536" w:type="dxa"/>
          </w:tcPr>
          <w:p w:rsidR="00E6580A" w:rsidRPr="00BF6EBE" w:rsidRDefault="00E6580A" w:rsidP="00521B5A">
            <w:pPr>
              <w:jc w:val="center"/>
              <w:rPr>
                <w:sz w:val="28"/>
                <w:szCs w:val="28"/>
                <w:lang w:val="tt-RU"/>
              </w:rPr>
            </w:pPr>
            <w:r w:rsidRPr="00BF6EBE">
              <w:rPr>
                <w:sz w:val="28"/>
                <w:szCs w:val="28"/>
                <w:lang w:val="tt-RU"/>
              </w:rPr>
              <w:t>Н.Г.Гарипова,</w:t>
            </w:r>
          </w:p>
          <w:p w:rsidR="00E6580A" w:rsidRPr="00BF6EBE" w:rsidRDefault="00E6580A" w:rsidP="00521B5A">
            <w:pPr>
              <w:jc w:val="center"/>
              <w:rPr>
                <w:sz w:val="28"/>
                <w:szCs w:val="28"/>
                <w:lang w:val="tt-RU"/>
              </w:rPr>
            </w:pPr>
            <w:r w:rsidRPr="00BF6EBE">
              <w:rPr>
                <w:sz w:val="28"/>
                <w:szCs w:val="28"/>
                <w:lang w:val="tt-RU"/>
              </w:rPr>
              <w:t xml:space="preserve"> Р.с Әхмәтова,Ф.М.Хәсәнова</w:t>
            </w:r>
          </w:p>
        </w:tc>
        <w:tc>
          <w:tcPr>
            <w:tcW w:w="4111" w:type="dxa"/>
          </w:tcPr>
          <w:p w:rsidR="00544A8A" w:rsidRPr="00BF6EBE" w:rsidRDefault="00E6580A" w:rsidP="00521B5A">
            <w:pPr>
              <w:jc w:val="center"/>
              <w:rPr>
                <w:sz w:val="28"/>
                <w:szCs w:val="28"/>
                <w:lang w:val="tt-RU"/>
              </w:rPr>
            </w:pPr>
            <w:r w:rsidRPr="00BF6EBE">
              <w:rPr>
                <w:sz w:val="28"/>
                <w:szCs w:val="28"/>
                <w:lang w:val="tt-RU"/>
              </w:rPr>
              <w:t>Казан,Татарстант китапнәшрияты,2016</w:t>
            </w:r>
          </w:p>
        </w:tc>
      </w:tr>
      <w:tr w:rsidR="00544A8A" w:rsidRPr="00BF6EBE" w:rsidTr="00941564">
        <w:tc>
          <w:tcPr>
            <w:tcW w:w="851" w:type="dxa"/>
          </w:tcPr>
          <w:p w:rsidR="00544A8A" w:rsidRPr="00BF6EBE" w:rsidRDefault="00544A8A" w:rsidP="00521B5A">
            <w:pPr>
              <w:jc w:val="center"/>
              <w:rPr>
                <w:sz w:val="28"/>
                <w:szCs w:val="28"/>
                <w:lang w:val="tt-RU"/>
              </w:rPr>
            </w:pPr>
            <w:r w:rsidRPr="00BF6EBE">
              <w:rPr>
                <w:sz w:val="28"/>
                <w:szCs w:val="28"/>
                <w:lang w:val="tt-RU"/>
              </w:rPr>
              <w:t>44</w:t>
            </w:r>
          </w:p>
        </w:tc>
        <w:tc>
          <w:tcPr>
            <w:tcW w:w="5812" w:type="dxa"/>
          </w:tcPr>
          <w:p w:rsidR="00544A8A" w:rsidRPr="00BF6EBE" w:rsidRDefault="00E6580A" w:rsidP="00521B5A">
            <w:pPr>
              <w:rPr>
                <w:sz w:val="28"/>
                <w:szCs w:val="28"/>
                <w:lang w:val="tt-RU"/>
              </w:rPr>
            </w:pPr>
            <w:r w:rsidRPr="00BF6EBE">
              <w:rPr>
                <w:sz w:val="28"/>
                <w:szCs w:val="28"/>
                <w:lang w:val="tt-RU"/>
              </w:rPr>
              <w:t>“Татар телендә сөйләм үстерү”(5-6 яшь)</w:t>
            </w:r>
          </w:p>
        </w:tc>
        <w:tc>
          <w:tcPr>
            <w:tcW w:w="4536" w:type="dxa"/>
          </w:tcPr>
          <w:p w:rsidR="00544A8A" w:rsidRPr="00BF6EBE" w:rsidRDefault="00E6580A" w:rsidP="00521B5A">
            <w:pPr>
              <w:jc w:val="center"/>
              <w:rPr>
                <w:sz w:val="28"/>
                <w:szCs w:val="28"/>
                <w:lang w:val="tt-RU"/>
              </w:rPr>
            </w:pPr>
            <w:r w:rsidRPr="00BF6EBE">
              <w:rPr>
                <w:b/>
                <w:sz w:val="28"/>
                <w:szCs w:val="28"/>
                <w:lang w:val="tt-RU"/>
              </w:rPr>
              <w:t>Г</w:t>
            </w:r>
            <w:r w:rsidRPr="00BF6EBE">
              <w:rPr>
                <w:sz w:val="28"/>
                <w:szCs w:val="28"/>
                <w:lang w:val="tt-RU"/>
              </w:rPr>
              <w:t>.Ә.Нәбиуллина,Л.Г. Гыйләҗева,</w:t>
            </w:r>
          </w:p>
          <w:p w:rsidR="00E6580A" w:rsidRPr="00BF6EBE" w:rsidRDefault="00E6580A" w:rsidP="00521B5A">
            <w:pPr>
              <w:jc w:val="center"/>
              <w:rPr>
                <w:b/>
                <w:sz w:val="28"/>
                <w:szCs w:val="28"/>
                <w:lang w:val="tt-RU"/>
              </w:rPr>
            </w:pPr>
            <w:r w:rsidRPr="00BF6EBE">
              <w:rPr>
                <w:sz w:val="28"/>
                <w:szCs w:val="28"/>
                <w:lang w:val="tt-RU"/>
              </w:rPr>
              <w:t>В.М.Камалова</w:t>
            </w:r>
          </w:p>
        </w:tc>
        <w:tc>
          <w:tcPr>
            <w:tcW w:w="4111" w:type="dxa"/>
          </w:tcPr>
          <w:p w:rsidR="00544A8A" w:rsidRPr="00BF6EBE" w:rsidRDefault="00E6580A" w:rsidP="00521B5A">
            <w:pPr>
              <w:jc w:val="center"/>
              <w:rPr>
                <w:b/>
                <w:sz w:val="28"/>
                <w:szCs w:val="28"/>
              </w:rPr>
            </w:pPr>
            <w:r w:rsidRPr="00BF6EBE">
              <w:rPr>
                <w:sz w:val="28"/>
                <w:szCs w:val="28"/>
                <w:lang w:val="tt-RU"/>
              </w:rPr>
              <w:t>Казан,Татарстант китапнәшрияты,2016</w:t>
            </w:r>
          </w:p>
        </w:tc>
      </w:tr>
      <w:tr w:rsidR="00544A8A" w:rsidRPr="00BF6EBE" w:rsidTr="00941564">
        <w:tc>
          <w:tcPr>
            <w:tcW w:w="851" w:type="dxa"/>
          </w:tcPr>
          <w:p w:rsidR="00544A8A" w:rsidRPr="00BF6EBE" w:rsidRDefault="00544A8A" w:rsidP="00521B5A">
            <w:pPr>
              <w:jc w:val="center"/>
              <w:rPr>
                <w:sz w:val="28"/>
                <w:szCs w:val="28"/>
                <w:lang w:val="tt-RU"/>
              </w:rPr>
            </w:pPr>
            <w:r w:rsidRPr="00BF6EBE">
              <w:rPr>
                <w:sz w:val="28"/>
                <w:szCs w:val="28"/>
                <w:lang w:val="tt-RU"/>
              </w:rPr>
              <w:t>45</w:t>
            </w:r>
          </w:p>
        </w:tc>
        <w:tc>
          <w:tcPr>
            <w:tcW w:w="5812" w:type="dxa"/>
          </w:tcPr>
          <w:p w:rsidR="00544A8A" w:rsidRPr="00BF6EBE" w:rsidRDefault="00E6580A" w:rsidP="00521B5A">
            <w:pPr>
              <w:rPr>
                <w:sz w:val="28"/>
                <w:szCs w:val="28"/>
                <w:lang w:val="tt-RU"/>
              </w:rPr>
            </w:pPr>
            <w:r w:rsidRPr="00BF6EBE">
              <w:rPr>
                <w:sz w:val="28"/>
                <w:szCs w:val="28"/>
                <w:lang w:val="tt-RU"/>
              </w:rPr>
              <w:t>“Балалар дөн</w:t>
            </w:r>
            <w:r w:rsidRPr="00BF6EBE">
              <w:rPr>
                <w:sz w:val="28"/>
                <w:szCs w:val="28"/>
              </w:rPr>
              <w:t>ь</w:t>
            </w:r>
            <w:r w:rsidRPr="00BF6EBE">
              <w:rPr>
                <w:sz w:val="28"/>
                <w:szCs w:val="28"/>
                <w:lang w:val="tt-RU"/>
              </w:rPr>
              <w:t>ясы”хрестоматия (5-6 яшь)</w:t>
            </w:r>
          </w:p>
        </w:tc>
        <w:tc>
          <w:tcPr>
            <w:tcW w:w="4536" w:type="dxa"/>
          </w:tcPr>
          <w:p w:rsidR="00E6580A" w:rsidRPr="00BF6EBE" w:rsidRDefault="00E6580A" w:rsidP="00521B5A">
            <w:pPr>
              <w:jc w:val="center"/>
              <w:rPr>
                <w:sz w:val="28"/>
                <w:szCs w:val="28"/>
                <w:lang w:val="tt-RU"/>
              </w:rPr>
            </w:pPr>
            <w:r w:rsidRPr="00BF6EBE">
              <w:rPr>
                <w:b/>
                <w:sz w:val="28"/>
                <w:szCs w:val="28"/>
                <w:lang w:val="tt-RU"/>
              </w:rPr>
              <w:t>Г</w:t>
            </w:r>
            <w:r w:rsidRPr="00BF6EBE">
              <w:rPr>
                <w:sz w:val="28"/>
                <w:szCs w:val="28"/>
                <w:lang w:val="tt-RU"/>
              </w:rPr>
              <w:t>.Ә.Нәбиуллина,Л.Г. Гыйләҗева,</w:t>
            </w:r>
          </w:p>
          <w:p w:rsidR="00544A8A" w:rsidRPr="00BF6EBE" w:rsidRDefault="00544A8A" w:rsidP="00521B5A">
            <w:pPr>
              <w:rPr>
                <w:b/>
                <w:sz w:val="28"/>
                <w:szCs w:val="28"/>
                <w:lang w:val="tt-RU"/>
              </w:rPr>
            </w:pPr>
          </w:p>
        </w:tc>
        <w:tc>
          <w:tcPr>
            <w:tcW w:w="4111" w:type="dxa"/>
          </w:tcPr>
          <w:p w:rsidR="00544A8A" w:rsidRPr="00BF6EBE" w:rsidRDefault="00E6580A" w:rsidP="00521B5A">
            <w:pPr>
              <w:jc w:val="center"/>
              <w:rPr>
                <w:sz w:val="28"/>
                <w:szCs w:val="28"/>
                <w:lang w:val="tt-RU"/>
              </w:rPr>
            </w:pPr>
            <w:r w:rsidRPr="00BF6EBE">
              <w:rPr>
                <w:sz w:val="28"/>
                <w:szCs w:val="28"/>
                <w:lang w:val="tt-RU"/>
              </w:rPr>
              <w:t>Казан,Татарстант китапнәшрияты,2016</w:t>
            </w:r>
          </w:p>
        </w:tc>
      </w:tr>
      <w:tr w:rsidR="00544A8A" w:rsidRPr="00BF6EBE" w:rsidTr="00941564">
        <w:tc>
          <w:tcPr>
            <w:tcW w:w="851" w:type="dxa"/>
          </w:tcPr>
          <w:p w:rsidR="00544A8A" w:rsidRPr="00BF6EBE" w:rsidRDefault="00544A8A" w:rsidP="00521B5A">
            <w:pPr>
              <w:jc w:val="center"/>
              <w:rPr>
                <w:sz w:val="28"/>
                <w:szCs w:val="28"/>
                <w:lang w:val="tt-RU"/>
              </w:rPr>
            </w:pPr>
            <w:r w:rsidRPr="00BF6EBE">
              <w:rPr>
                <w:sz w:val="28"/>
                <w:szCs w:val="28"/>
                <w:lang w:val="tt-RU"/>
              </w:rPr>
              <w:t>46</w:t>
            </w:r>
          </w:p>
        </w:tc>
        <w:tc>
          <w:tcPr>
            <w:tcW w:w="5812" w:type="dxa"/>
          </w:tcPr>
          <w:p w:rsidR="00544A8A" w:rsidRPr="00BF6EBE" w:rsidRDefault="00E6580A" w:rsidP="00521B5A">
            <w:pPr>
              <w:rPr>
                <w:sz w:val="28"/>
                <w:szCs w:val="28"/>
                <w:lang w:val="en-US"/>
              </w:rPr>
            </w:pPr>
            <w:r w:rsidRPr="00BF6EBE">
              <w:rPr>
                <w:sz w:val="28"/>
                <w:szCs w:val="28"/>
                <w:lang w:val="tt-RU"/>
              </w:rPr>
              <w:t xml:space="preserve"> “Әйлән-бәйлән”хрестоматия (5-6 яшь)</w:t>
            </w:r>
          </w:p>
        </w:tc>
        <w:tc>
          <w:tcPr>
            <w:tcW w:w="4536" w:type="dxa"/>
          </w:tcPr>
          <w:p w:rsidR="00B9518C" w:rsidRPr="00BF6EBE" w:rsidRDefault="00B9518C" w:rsidP="00521B5A">
            <w:pPr>
              <w:jc w:val="center"/>
              <w:rPr>
                <w:sz w:val="28"/>
                <w:szCs w:val="28"/>
                <w:lang w:val="tt-RU"/>
              </w:rPr>
            </w:pPr>
            <w:r w:rsidRPr="00BF6EBE">
              <w:rPr>
                <w:sz w:val="28"/>
                <w:szCs w:val="28"/>
                <w:lang w:val="tt-RU"/>
              </w:rPr>
              <w:t>З.Г.Ибраһимова,  Г.Р.Гыйләҗетдинова. Ф.Җ.Җәләлетдинова,</w:t>
            </w:r>
          </w:p>
          <w:p w:rsidR="00544A8A" w:rsidRPr="00BF6EBE" w:rsidRDefault="00B9518C" w:rsidP="00521B5A">
            <w:pPr>
              <w:jc w:val="center"/>
              <w:rPr>
                <w:b/>
                <w:sz w:val="28"/>
                <w:szCs w:val="28"/>
                <w:lang w:val="tt-RU"/>
              </w:rPr>
            </w:pPr>
            <w:r w:rsidRPr="00BF6EBE">
              <w:rPr>
                <w:sz w:val="28"/>
                <w:szCs w:val="28"/>
                <w:lang w:val="tt-RU"/>
              </w:rPr>
              <w:t>Ә.К Гыйбадуллина</w:t>
            </w:r>
          </w:p>
        </w:tc>
        <w:tc>
          <w:tcPr>
            <w:tcW w:w="4111" w:type="dxa"/>
          </w:tcPr>
          <w:p w:rsidR="00544A8A" w:rsidRPr="00BF6EBE" w:rsidRDefault="00E6580A" w:rsidP="00521B5A">
            <w:pPr>
              <w:jc w:val="center"/>
              <w:rPr>
                <w:b/>
                <w:sz w:val="28"/>
                <w:szCs w:val="28"/>
              </w:rPr>
            </w:pPr>
            <w:r w:rsidRPr="00BF6EBE">
              <w:rPr>
                <w:sz w:val="28"/>
                <w:szCs w:val="28"/>
                <w:lang w:val="tt-RU"/>
              </w:rPr>
              <w:t>Казан,Татарстант китапнәшрияты,2016</w:t>
            </w:r>
          </w:p>
        </w:tc>
      </w:tr>
      <w:tr w:rsidR="00544A8A" w:rsidRPr="00BF6EBE" w:rsidTr="00941564">
        <w:tc>
          <w:tcPr>
            <w:tcW w:w="851" w:type="dxa"/>
          </w:tcPr>
          <w:p w:rsidR="00544A8A" w:rsidRPr="00BF6EBE" w:rsidRDefault="00544A8A" w:rsidP="00521B5A">
            <w:pPr>
              <w:jc w:val="center"/>
              <w:rPr>
                <w:sz w:val="28"/>
                <w:szCs w:val="28"/>
                <w:lang w:val="tt-RU"/>
              </w:rPr>
            </w:pPr>
            <w:r w:rsidRPr="00BF6EBE">
              <w:rPr>
                <w:sz w:val="28"/>
                <w:szCs w:val="28"/>
                <w:lang w:val="tt-RU"/>
              </w:rPr>
              <w:t>47</w:t>
            </w:r>
          </w:p>
        </w:tc>
        <w:tc>
          <w:tcPr>
            <w:tcW w:w="5812" w:type="dxa"/>
          </w:tcPr>
          <w:p w:rsidR="00B9518C" w:rsidRPr="00BF6EBE" w:rsidRDefault="00B9518C" w:rsidP="00521B5A">
            <w:pPr>
              <w:rPr>
                <w:sz w:val="28"/>
                <w:szCs w:val="28"/>
              </w:rPr>
            </w:pPr>
            <w:r w:rsidRPr="00BF6EBE">
              <w:rPr>
                <w:sz w:val="28"/>
                <w:szCs w:val="28"/>
                <w:lang w:val="tt-RU"/>
              </w:rPr>
              <w:t>Изобразителҗная деятелҗност</w:t>
            </w:r>
            <w:r w:rsidRPr="00BF6EBE">
              <w:rPr>
                <w:sz w:val="28"/>
                <w:szCs w:val="28"/>
              </w:rPr>
              <w:t>ь и конструирование .Иллюстративный материал</w:t>
            </w:r>
          </w:p>
          <w:p w:rsidR="00544A8A" w:rsidRPr="00BF6EBE" w:rsidRDefault="00B9518C" w:rsidP="00521B5A">
            <w:pPr>
              <w:rPr>
                <w:sz w:val="28"/>
                <w:szCs w:val="28"/>
              </w:rPr>
            </w:pPr>
            <w:r w:rsidRPr="00BF6EBE">
              <w:rPr>
                <w:sz w:val="28"/>
                <w:szCs w:val="28"/>
              </w:rPr>
              <w:t xml:space="preserve"> (5-6 лет)</w:t>
            </w:r>
          </w:p>
        </w:tc>
        <w:tc>
          <w:tcPr>
            <w:tcW w:w="4536" w:type="dxa"/>
          </w:tcPr>
          <w:p w:rsidR="00544A8A" w:rsidRPr="00BF6EBE" w:rsidRDefault="00B9518C" w:rsidP="00521B5A">
            <w:pPr>
              <w:jc w:val="center"/>
              <w:rPr>
                <w:sz w:val="28"/>
                <w:szCs w:val="28"/>
              </w:rPr>
            </w:pPr>
            <w:r w:rsidRPr="00BF6EBE">
              <w:rPr>
                <w:sz w:val="28"/>
                <w:szCs w:val="28"/>
              </w:rPr>
              <w:t>Р.М.Зиннатова</w:t>
            </w:r>
          </w:p>
        </w:tc>
        <w:tc>
          <w:tcPr>
            <w:tcW w:w="4111" w:type="dxa"/>
          </w:tcPr>
          <w:p w:rsidR="00B9518C" w:rsidRPr="00BF6EBE" w:rsidRDefault="00B9518C" w:rsidP="00521B5A">
            <w:pPr>
              <w:jc w:val="center"/>
              <w:rPr>
                <w:sz w:val="28"/>
                <w:szCs w:val="28"/>
              </w:rPr>
            </w:pPr>
            <w:r w:rsidRPr="00BF6EBE">
              <w:rPr>
                <w:sz w:val="28"/>
                <w:szCs w:val="28"/>
              </w:rPr>
              <w:t xml:space="preserve">Казань, </w:t>
            </w:r>
          </w:p>
          <w:p w:rsidR="00544A8A" w:rsidRPr="00BF6EBE" w:rsidRDefault="00B9518C" w:rsidP="00521B5A">
            <w:pPr>
              <w:jc w:val="center"/>
              <w:rPr>
                <w:sz w:val="28"/>
                <w:szCs w:val="28"/>
              </w:rPr>
            </w:pPr>
            <w:r w:rsidRPr="00BF6EBE">
              <w:rPr>
                <w:sz w:val="28"/>
                <w:szCs w:val="28"/>
              </w:rPr>
              <w:t>Татарское книжное издательство,2016</w:t>
            </w:r>
          </w:p>
        </w:tc>
      </w:tr>
    </w:tbl>
    <w:p w:rsidR="009572F7" w:rsidRPr="00BF6EBE" w:rsidRDefault="009572F7" w:rsidP="00521B5A">
      <w:pPr>
        <w:spacing w:line="240" w:lineRule="auto"/>
        <w:jc w:val="center"/>
        <w:rPr>
          <w:rFonts w:ascii="Times New Roman" w:eastAsia="Times New Roman" w:hAnsi="Times New Roman" w:cs="Times New Roman"/>
          <w:b/>
          <w:sz w:val="28"/>
          <w:szCs w:val="28"/>
          <w:lang w:val="tt-RU" w:eastAsia="ru-RU"/>
        </w:rPr>
      </w:pPr>
    </w:p>
    <w:p w:rsidR="00F60A14" w:rsidRPr="00BF6EBE" w:rsidRDefault="00F60A14" w:rsidP="00521B5A">
      <w:pPr>
        <w:spacing w:after="0" w:line="240" w:lineRule="auto"/>
        <w:rPr>
          <w:rFonts w:ascii="Times New Roman" w:eastAsia="Times New Roman" w:hAnsi="Times New Roman" w:cs="Times New Roman"/>
          <w:b/>
          <w:sz w:val="28"/>
          <w:szCs w:val="28"/>
          <w:lang w:val="tt-RU" w:eastAsia="ru-RU"/>
        </w:rPr>
      </w:pPr>
    </w:p>
    <w:p w:rsidR="00D33107" w:rsidRPr="00BF6EBE" w:rsidRDefault="003E5BB2" w:rsidP="00521B5A">
      <w:pPr>
        <w:spacing w:after="0" w:line="240" w:lineRule="auto"/>
        <w:rPr>
          <w:rFonts w:ascii="Times New Roman" w:eastAsia="Times New Roman" w:hAnsi="Times New Roman" w:cs="Times New Roman"/>
          <w:b/>
          <w:sz w:val="28"/>
          <w:szCs w:val="28"/>
          <w:lang w:val="tt-RU" w:eastAsia="ru-RU"/>
        </w:rPr>
      </w:pPr>
      <w:r w:rsidRPr="00BF6EBE">
        <w:rPr>
          <w:rFonts w:ascii="Times New Roman" w:eastAsia="Times New Roman" w:hAnsi="Times New Roman" w:cs="Times New Roman"/>
          <w:b/>
          <w:sz w:val="28"/>
          <w:szCs w:val="28"/>
          <w:lang w:val="tt-RU" w:eastAsia="ru-RU"/>
        </w:rPr>
        <w:t xml:space="preserve">3.2. </w:t>
      </w:r>
      <w:r w:rsidR="00D33107" w:rsidRPr="00BF6EBE">
        <w:rPr>
          <w:rFonts w:ascii="Times New Roman" w:eastAsia="Times New Roman" w:hAnsi="Times New Roman" w:cs="Times New Roman"/>
          <w:b/>
          <w:sz w:val="28"/>
          <w:szCs w:val="28"/>
          <w:lang w:val="tt-RU" w:eastAsia="ru-RU"/>
        </w:rPr>
        <w:t>О</w:t>
      </w:r>
      <w:r w:rsidR="006F401E" w:rsidRPr="00BF6EBE">
        <w:rPr>
          <w:rFonts w:ascii="Times New Roman" w:eastAsia="Times New Roman" w:hAnsi="Times New Roman" w:cs="Times New Roman"/>
          <w:b/>
          <w:sz w:val="28"/>
          <w:szCs w:val="28"/>
          <w:lang w:val="tt-RU" w:eastAsia="ru-RU"/>
        </w:rPr>
        <w:t>бразовательные ресурсы</w:t>
      </w:r>
    </w:p>
    <w:p w:rsidR="00E27F7B" w:rsidRPr="00BF6EBE" w:rsidRDefault="00CB3FA0" w:rsidP="00521B5A">
      <w:pPr>
        <w:shd w:val="clear" w:color="auto" w:fill="FFFFFF"/>
        <w:spacing w:after="0" w:line="240" w:lineRule="auto"/>
        <w:ind w:firstLine="567"/>
        <w:jc w:val="both"/>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1.</w:t>
      </w:r>
      <w:r w:rsidR="00E27F7B" w:rsidRPr="00BF6EBE">
        <w:rPr>
          <w:rFonts w:ascii="Times New Roman" w:eastAsia="Calibri" w:hAnsi="Times New Roman" w:cs="Times New Roman"/>
          <w:b/>
          <w:sz w:val="28"/>
          <w:szCs w:val="28"/>
          <w:lang w:val="tt-RU"/>
        </w:rPr>
        <w:t>Ани</w:t>
      </w:r>
      <w:r w:rsidRPr="00BF6EBE">
        <w:rPr>
          <w:rFonts w:ascii="Times New Roman" w:eastAsia="Calibri" w:hAnsi="Times New Roman" w:cs="Times New Roman"/>
          <w:b/>
          <w:sz w:val="28"/>
          <w:szCs w:val="28"/>
          <w:lang w:val="tt-RU"/>
        </w:rPr>
        <w:t>мационные сюжеты (до 3-х минут) по проекту “Минем өем”</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 Әйдә дуслашыйк</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 Качышлы уйныйбыз</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 Шалкан әкияте буенча</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4. Безнең кунаклар</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5. Тәмле кибетендә</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lastRenderedPageBreak/>
        <w:t>6. Азат кунак чакыра</w:t>
      </w:r>
      <w:r w:rsidRPr="00BF6EBE">
        <w:rPr>
          <w:rFonts w:ascii="Times New Roman" w:eastAsia="Calibri" w:hAnsi="Times New Roman" w:cs="Times New Roman"/>
          <w:sz w:val="28"/>
          <w:szCs w:val="28"/>
          <w:lang w:val="tt-RU"/>
        </w:rPr>
        <w:tab/>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7. Карусельга сәяхәт</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8. Уенчыклар үпкәләде</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9. Күңелле уеннар</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10. Акбай һәм Мияу маҗаралары</w:t>
      </w:r>
    </w:p>
    <w:p w:rsidR="00E27F7B" w:rsidRPr="00BF6EBE" w:rsidRDefault="00E27F7B"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11. Уйный-уйный саныйбыз </w:t>
      </w:r>
    </w:p>
    <w:p w:rsidR="00197E24"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12. Күңелле ял итәбез</w:t>
      </w:r>
    </w:p>
    <w:p w:rsidR="00FF0720" w:rsidRPr="00BF6EBE" w:rsidRDefault="00FF0720" w:rsidP="00521B5A">
      <w:pPr>
        <w:shd w:val="clear" w:color="auto" w:fill="FFFFFF"/>
        <w:spacing w:after="0" w:line="240" w:lineRule="auto"/>
        <w:ind w:firstLine="567"/>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Анимационные сю</w:t>
      </w:r>
      <w:r w:rsidR="00536738" w:rsidRPr="00BF6EBE">
        <w:rPr>
          <w:rFonts w:ascii="Times New Roman" w:eastAsia="Calibri" w:hAnsi="Times New Roman" w:cs="Times New Roman"/>
          <w:b/>
          <w:sz w:val="28"/>
          <w:szCs w:val="28"/>
          <w:lang w:val="tt-RU"/>
        </w:rPr>
        <w:t>жеты (до 3-х минут) по проекту</w:t>
      </w:r>
      <w:r w:rsidRPr="00BF6EBE">
        <w:rPr>
          <w:rFonts w:ascii="Times New Roman" w:eastAsia="Calibri" w:hAnsi="Times New Roman" w:cs="Times New Roman"/>
          <w:b/>
          <w:sz w:val="28"/>
          <w:szCs w:val="28"/>
          <w:lang w:val="tt-RU"/>
        </w:rPr>
        <w:t xml:space="preserve">  “ Уйный-уйный үсәбез”</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1.Шалкан</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 Баллы кишер</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 Уйный-уйный эшлибез</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4.Юл маҗаралары</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5.Кем эшләми, шул ашамый</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6. Аш бүлмәсе</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7. Чисталыкта – матурлык</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8. Киемнәр кибетендә</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9.Шаян уенчыклар</w:t>
      </w:r>
    </w:p>
    <w:p w:rsidR="00FF0720" w:rsidRPr="00BF6EBE" w:rsidRDefault="00FF072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10. Ни өчен киемнәр югалган.</w:t>
      </w:r>
    </w:p>
    <w:p w:rsidR="00F62202" w:rsidRPr="00BF6EBE" w:rsidRDefault="00F62202"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11. Маша һәм өч аю</w:t>
      </w:r>
    </w:p>
    <w:p w:rsidR="00F62202" w:rsidRPr="00BF6EBE" w:rsidRDefault="00F62202"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12. Туган көн</w:t>
      </w:r>
    </w:p>
    <w:p w:rsidR="00F62202" w:rsidRPr="00BF6EBE" w:rsidRDefault="00F62202"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13. Кем нәрсә ярата</w:t>
      </w:r>
    </w:p>
    <w:p w:rsidR="00F62202" w:rsidRPr="00BF6EBE" w:rsidRDefault="00F62202"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14.Сабантуй бәйрәме</w:t>
      </w:r>
    </w:p>
    <w:p w:rsidR="00393FA9" w:rsidRPr="00BF6EBE" w:rsidRDefault="00393FA9" w:rsidP="00521B5A">
      <w:pPr>
        <w:shd w:val="clear" w:color="auto" w:fill="FFFFFF"/>
        <w:spacing w:after="0" w:line="240" w:lineRule="auto"/>
        <w:ind w:firstLine="567"/>
        <w:jc w:val="both"/>
        <w:rPr>
          <w:rFonts w:ascii="Times New Roman" w:eastAsia="Calibri" w:hAnsi="Times New Roman" w:cs="Times New Roman"/>
          <w:sz w:val="28"/>
          <w:szCs w:val="28"/>
          <w:lang w:val="tt-RU"/>
        </w:rPr>
      </w:pPr>
    </w:p>
    <w:p w:rsidR="00FF0720" w:rsidRPr="00BF6EBE" w:rsidRDefault="00F62202" w:rsidP="00521B5A">
      <w:pPr>
        <w:shd w:val="clear" w:color="auto" w:fill="FFFFFF"/>
        <w:spacing w:after="0" w:line="240" w:lineRule="auto"/>
        <w:ind w:firstLine="567"/>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Анимационные сю</w:t>
      </w:r>
      <w:r w:rsidR="00536738" w:rsidRPr="00BF6EBE">
        <w:rPr>
          <w:rFonts w:ascii="Times New Roman" w:eastAsia="Calibri" w:hAnsi="Times New Roman" w:cs="Times New Roman"/>
          <w:b/>
          <w:sz w:val="28"/>
          <w:szCs w:val="28"/>
          <w:lang w:val="tt-RU"/>
        </w:rPr>
        <w:t xml:space="preserve">жеты (до 3-х минут) по проекту  </w:t>
      </w:r>
      <w:r w:rsidRPr="00BF6EBE">
        <w:rPr>
          <w:rFonts w:ascii="Times New Roman" w:eastAsia="Calibri" w:hAnsi="Times New Roman" w:cs="Times New Roman"/>
          <w:b/>
          <w:sz w:val="28"/>
          <w:szCs w:val="28"/>
          <w:lang w:val="tt-RU"/>
        </w:rPr>
        <w:t>“Без инде хәзер зурлар-мәктәпкә илтә юллар”</w:t>
      </w:r>
    </w:p>
    <w:p w:rsidR="00FF0720" w:rsidRPr="00BF6EBE" w:rsidRDefault="00F62202"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1.Мияу адашкан</w:t>
      </w:r>
    </w:p>
    <w:p w:rsidR="00F62202" w:rsidRPr="00BF6EBE" w:rsidRDefault="00F62202"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 Аю баласы дөньябелән таныша</w:t>
      </w:r>
    </w:p>
    <w:p w:rsidR="00F62202" w:rsidRPr="00BF6EBE" w:rsidRDefault="00F62202"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3.Батыр мияу белән куркак Куянкай</w:t>
      </w:r>
    </w:p>
    <w:p w:rsidR="005F2CD0" w:rsidRPr="00BF6EBE" w:rsidRDefault="00F62202"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4.</w:t>
      </w:r>
      <w:r w:rsidR="005F2CD0" w:rsidRPr="00BF6EBE">
        <w:rPr>
          <w:rFonts w:ascii="Times New Roman" w:eastAsia="Calibri" w:hAnsi="Times New Roman" w:cs="Times New Roman"/>
          <w:sz w:val="28"/>
          <w:szCs w:val="28"/>
          <w:lang w:val="tt-RU"/>
        </w:rPr>
        <w:t>Юмарт аю</w:t>
      </w:r>
    </w:p>
    <w:p w:rsidR="005F2CD0" w:rsidRPr="00BF6EBE" w:rsidRDefault="005F2CD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5.Кафега барабыз</w:t>
      </w:r>
    </w:p>
    <w:p w:rsidR="005F2CD0" w:rsidRPr="00BF6EBE" w:rsidRDefault="005F2CD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6.Көчлеләр, кыюлар, җитезләр</w:t>
      </w:r>
    </w:p>
    <w:p w:rsidR="005F2CD0" w:rsidRPr="00BF6EBE" w:rsidRDefault="005F2CD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lastRenderedPageBreak/>
        <w:t>7.Җәнлекләр спорт бәйрәмендә</w:t>
      </w:r>
    </w:p>
    <w:p w:rsidR="005F2CD0" w:rsidRPr="00BF6EBE" w:rsidRDefault="005F2CD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8. Циркта</w:t>
      </w:r>
    </w:p>
    <w:p w:rsidR="005F2CD0" w:rsidRPr="00BF6EBE" w:rsidRDefault="005F2CD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9. Урман китапханәсендә</w:t>
      </w:r>
    </w:p>
    <w:p w:rsidR="005F2CD0" w:rsidRPr="00BF6EBE" w:rsidRDefault="005F2CD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10.Шаян кошлар</w:t>
      </w:r>
    </w:p>
    <w:p w:rsidR="005F2CD0" w:rsidRPr="00BF6EBE" w:rsidRDefault="005F2CD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11. Урманда зур концерт</w:t>
      </w:r>
    </w:p>
    <w:p w:rsidR="005F2CD0" w:rsidRPr="00BF6EBE" w:rsidRDefault="005F2CD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12. Акбай туган көнгә барырга әзерләнә</w:t>
      </w:r>
    </w:p>
    <w:p w:rsidR="00815C9B" w:rsidRPr="00BF6EBE" w:rsidRDefault="007B2312"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13.Кем нәрсә ярата</w:t>
      </w:r>
      <w:r w:rsidR="00536738" w:rsidRPr="00BF6EBE">
        <w:rPr>
          <w:rFonts w:ascii="Times New Roman" w:eastAsia="Calibri" w:hAnsi="Times New Roman" w:cs="Times New Roman"/>
          <w:sz w:val="28"/>
          <w:szCs w:val="28"/>
          <w:lang w:val="tt-RU"/>
        </w:rPr>
        <w:t>?</w:t>
      </w:r>
    </w:p>
    <w:p w:rsidR="00815C9B" w:rsidRPr="00BF6EBE" w:rsidRDefault="00815C9B" w:rsidP="00521B5A">
      <w:pPr>
        <w:shd w:val="clear" w:color="auto" w:fill="FFFFFF"/>
        <w:spacing w:after="0" w:line="240" w:lineRule="auto"/>
        <w:ind w:firstLine="567"/>
        <w:jc w:val="both"/>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Видео материалы телепередачи “Әкият илендә”</w:t>
      </w:r>
    </w:p>
    <w:p w:rsidR="00E27F7B" w:rsidRPr="00BF6EBE" w:rsidRDefault="000741DD" w:rsidP="00521B5A">
      <w:pPr>
        <w:shd w:val="clear" w:color="auto" w:fill="FFFFFF"/>
        <w:spacing w:after="0" w:line="240" w:lineRule="auto"/>
        <w:ind w:firstLine="567"/>
        <w:jc w:val="both"/>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2. Дидактические пособия</w:t>
      </w:r>
    </w:p>
    <w:p w:rsidR="0084355D" w:rsidRPr="00BF6EBE" w:rsidRDefault="003F2F4B" w:rsidP="00521B5A">
      <w:pPr>
        <w:shd w:val="clear" w:color="auto" w:fill="FFFFFF"/>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Күрсәтмә</w:t>
      </w:r>
      <w:r w:rsidR="00536738" w:rsidRPr="00BF6EBE">
        <w:rPr>
          <w:rFonts w:ascii="Times New Roman" w:eastAsia="Calibri" w:hAnsi="Times New Roman" w:cs="Times New Roman"/>
          <w:b/>
          <w:sz w:val="28"/>
          <w:szCs w:val="28"/>
          <w:lang w:val="tt-RU"/>
        </w:rPr>
        <w:t xml:space="preserve"> һәм таратма материаллар </w:t>
      </w:r>
      <w:r w:rsidRPr="00BF6EBE">
        <w:rPr>
          <w:rFonts w:ascii="Times New Roman" w:eastAsia="Calibri" w:hAnsi="Times New Roman" w:cs="Times New Roman"/>
          <w:b/>
          <w:sz w:val="28"/>
          <w:szCs w:val="28"/>
          <w:lang w:val="tt-RU"/>
        </w:rPr>
        <w:t>“Минем өем” проекты (4-5 яш</w:t>
      </w:r>
      <w:r w:rsidR="00BD0824" w:rsidRPr="00BF6EBE">
        <w:rPr>
          <w:rFonts w:ascii="Times New Roman" w:eastAsia="Calibri" w:hAnsi="Times New Roman" w:cs="Times New Roman"/>
          <w:b/>
          <w:sz w:val="28"/>
          <w:szCs w:val="28"/>
        </w:rPr>
        <w:t>ь</w:t>
      </w:r>
      <w:r w:rsidR="00BD0824" w:rsidRPr="00BF6EBE">
        <w:rPr>
          <w:rFonts w:ascii="Times New Roman" w:eastAsia="Calibri" w:hAnsi="Times New Roman" w:cs="Times New Roman"/>
          <w:b/>
          <w:sz w:val="28"/>
          <w:szCs w:val="28"/>
          <w:lang w:val="tt-RU"/>
        </w:rPr>
        <w:t>)</w:t>
      </w:r>
    </w:p>
    <w:tbl>
      <w:tblPr>
        <w:tblStyle w:val="af0"/>
        <w:tblW w:w="15276" w:type="dxa"/>
        <w:tblLook w:val="04A0" w:firstRow="1" w:lastRow="0" w:firstColumn="1" w:lastColumn="0" w:noHBand="0" w:noVBand="1"/>
      </w:tblPr>
      <w:tblGrid>
        <w:gridCol w:w="2235"/>
        <w:gridCol w:w="7938"/>
        <w:gridCol w:w="5103"/>
      </w:tblGrid>
      <w:tr w:rsidR="0084355D" w:rsidRPr="00BF6EBE" w:rsidTr="00941564">
        <w:tc>
          <w:tcPr>
            <w:tcW w:w="2235" w:type="dxa"/>
          </w:tcPr>
          <w:p w:rsidR="0084355D" w:rsidRPr="00BF6EBE" w:rsidRDefault="0084355D" w:rsidP="00521B5A">
            <w:pPr>
              <w:jc w:val="both"/>
              <w:rPr>
                <w:rFonts w:eastAsia="Calibri"/>
                <w:sz w:val="28"/>
                <w:szCs w:val="28"/>
                <w:lang w:val="tt-RU"/>
              </w:rPr>
            </w:pPr>
            <w:r w:rsidRPr="00BF6EBE">
              <w:rPr>
                <w:rFonts w:eastAsia="Calibri"/>
                <w:sz w:val="28"/>
                <w:szCs w:val="28"/>
                <w:lang w:val="tt-RU"/>
              </w:rPr>
              <w:t>1.А4 форматында күрсәтмә рәсемнәр</w:t>
            </w:r>
          </w:p>
        </w:tc>
        <w:tc>
          <w:tcPr>
            <w:tcW w:w="7938" w:type="dxa"/>
          </w:tcPr>
          <w:p w:rsidR="0084355D" w:rsidRPr="00BF6EBE" w:rsidRDefault="0084355D" w:rsidP="00521B5A">
            <w:pPr>
              <w:ind w:firstLine="33"/>
              <w:rPr>
                <w:sz w:val="28"/>
                <w:szCs w:val="28"/>
              </w:rPr>
            </w:pPr>
            <w:r w:rsidRPr="00BF6EBE">
              <w:rPr>
                <w:noProof/>
                <w:sz w:val="28"/>
                <w:szCs w:val="28"/>
              </w:rPr>
              <w:t>«Минем гаил</w:t>
            </w:r>
            <w:r w:rsidRPr="00BF6EBE">
              <w:rPr>
                <w:noProof/>
                <w:sz w:val="28"/>
                <w:szCs w:val="28"/>
                <w:lang w:val="tt-RU"/>
              </w:rPr>
              <w:t>ә</w:t>
            </w:r>
            <w:r w:rsidRPr="00BF6EBE">
              <w:rPr>
                <w:noProof/>
                <w:sz w:val="28"/>
                <w:szCs w:val="28"/>
              </w:rPr>
              <w:t>» Бабай, </w:t>
            </w:r>
            <w:r w:rsidRPr="00BF6EBE">
              <w:rPr>
                <w:noProof/>
                <w:spacing w:val="-1"/>
                <w:sz w:val="28"/>
                <w:szCs w:val="28"/>
                <w:lang w:val="tt-RU"/>
              </w:rPr>
              <w:t>ә</w:t>
            </w:r>
            <w:r w:rsidRPr="00BF6EBE">
              <w:rPr>
                <w:noProof/>
                <w:spacing w:val="-1"/>
                <w:sz w:val="28"/>
                <w:szCs w:val="28"/>
              </w:rPr>
              <w:t>би,</w:t>
            </w:r>
            <w:r w:rsidRPr="00BF6EBE">
              <w:rPr>
                <w:noProof/>
                <w:sz w:val="28"/>
                <w:szCs w:val="28"/>
              </w:rPr>
              <w:t> </w:t>
            </w:r>
            <w:r w:rsidRPr="00BF6EBE">
              <w:rPr>
                <w:noProof/>
                <w:sz w:val="28"/>
                <w:szCs w:val="28"/>
                <w:lang w:val="tt-RU"/>
              </w:rPr>
              <w:t>ә</w:t>
            </w:r>
            <w:r w:rsidRPr="00BF6EBE">
              <w:rPr>
                <w:noProof/>
                <w:sz w:val="28"/>
                <w:szCs w:val="28"/>
              </w:rPr>
              <w:t>ти, </w:t>
            </w:r>
            <w:r w:rsidRPr="00BF6EBE">
              <w:rPr>
                <w:noProof/>
                <w:sz w:val="28"/>
                <w:szCs w:val="28"/>
                <w:lang w:val="tt-RU"/>
              </w:rPr>
              <w:t>ә</w:t>
            </w:r>
            <w:r w:rsidRPr="00BF6EBE">
              <w:rPr>
                <w:noProof/>
                <w:sz w:val="28"/>
                <w:szCs w:val="28"/>
              </w:rPr>
              <w:t>ни, малай, </w:t>
            </w:r>
            <w:r w:rsidRPr="00BF6EBE">
              <w:rPr>
                <w:noProof/>
                <w:position w:val="1"/>
                <w:sz w:val="28"/>
                <w:szCs w:val="28"/>
              </w:rPr>
              <w:t>кыз.</w:t>
            </w:r>
          </w:p>
        </w:tc>
        <w:tc>
          <w:tcPr>
            <w:tcW w:w="5103" w:type="dxa"/>
          </w:tcPr>
          <w:p w:rsidR="0084355D" w:rsidRPr="00BF6EBE" w:rsidRDefault="0084355D" w:rsidP="00521B5A">
            <w:pPr>
              <w:ind w:left="33"/>
              <w:rPr>
                <w:rFonts w:eastAsia="Calibri"/>
                <w:sz w:val="28"/>
                <w:szCs w:val="28"/>
                <w:lang w:val="tt-RU"/>
              </w:rPr>
            </w:pPr>
            <w:r w:rsidRPr="00BF6EBE">
              <w:rPr>
                <w:rFonts w:eastAsia="Calibri"/>
                <w:sz w:val="28"/>
                <w:szCs w:val="28"/>
                <w:lang w:val="tt-RU"/>
              </w:rPr>
              <w:t>Һәрберсе</w:t>
            </w:r>
          </w:p>
          <w:p w:rsidR="0084355D" w:rsidRPr="00BF6EBE" w:rsidRDefault="0084355D" w:rsidP="00521B5A">
            <w:pPr>
              <w:ind w:left="33"/>
              <w:rPr>
                <w:rFonts w:eastAsia="Calibri"/>
                <w:sz w:val="28"/>
                <w:szCs w:val="28"/>
                <w:lang w:val="tt-RU"/>
              </w:rPr>
            </w:pPr>
            <w:r w:rsidRPr="00BF6EBE">
              <w:rPr>
                <w:rFonts w:eastAsia="Calibri"/>
                <w:sz w:val="28"/>
                <w:szCs w:val="28"/>
                <w:lang w:val="tt-RU"/>
              </w:rPr>
              <w:t>1 данә</w:t>
            </w:r>
          </w:p>
        </w:tc>
      </w:tr>
      <w:tr w:rsidR="0084355D" w:rsidRPr="00BF6EBE" w:rsidTr="00941564">
        <w:tc>
          <w:tcPr>
            <w:tcW w:w="2235" w:type="dxa"/>
          </w:tcPr>
          <w:p w:rsidR="0084355D" w:rsidRPr="00BF6EBE" w:rsidRDefault="0084355D" w:rsidP="00521B5A">
            <w:pPr>
              <w:jc w:val="both"/>
              <w:rPr>
                <w:rFonts w:eastAsia="Calibri"/>
                <w:b/>
                <w:sz w:val="28"/>
                <w:szCs w:val="28"/>
              </w:rPr>
            </w:pPr>
          </w:p>
        </w:tc>
        <w:tc>
          <w:tcPr>
            <w:tcW w:w="7938" w:type="dxa"/>
          </w:tcPr>
          <w:p w:rsidR="0084355D" w:rsidRPr="00BF6EBE" w:rsidRDefault="0084355D" w:rsidP="00521B5A">
            <w:pPr>
              <w:ind w:firstLine="33"/>
              <w:rPr>
                <w:sz w:val="28"/>
                <w:szCs w:val="28"/>
                <w:lang w:val="tt-RU"/>
              </w:rPr>
            </w:pPr>
            <w:r w:rsidRPr="00BF6EBE">
              <w:rPr>
                <w:sz w:val="28"/>
                <w:szCs w:val="28"/>
                <w:lang w:val="tt-RU"/>
              </w:rPr>
              <w:t>Зур уенчыклар: курчак, куян, аю,туп, песи,эт, машина.</w:t>
            </w:r>
          </w:p>
          <w:p w:rsidR="0084355D" w:rsidRPr="00BF6EBE" w:rsidRDefault="0084355D" w:rsidP="00521B5A">
            <w:pPr>
              <w:ind w:firstLine="33"/>
              <w:rPr>
                <w:sz w:val="28"/>
                <w:szCs w:val="28"/>
                <w:lang w:val="tt-RU"/>
              </w:rPr>
            </w:pPr>
            <w:r w:rsidRPr="00BF6EBE">
              <w:rPr>
                <w:sz w:val="28"/>
                <w:szCs w:val="28"/>
                <w:lang w:val="tt-RU"/>
              </w:rPr>
              <w:t>Кеченә уенчыклар:курчак,куян, аю, туп, песи,эт, машина.</w:t>
            </w:r>
          </w:p>
        </w:tc>
        <w:tc>
          <w:tcPr>
            <w:tcW w:w="5103" w:type="dxa"/>
          </w:tcPr>
          <w:p w:rsidR="0084355D" w:rsidRPr="00BF6EBE" w:rsidRDefault="0084355D" w:rsidP="00521B5A">
            <w:pPr>
              <w:ind w:left="33"/>
              <w:rPr>
                <w:rFonts w:eastAsia="Calibri"/>
                <w:sz w:val="28"/>
                <w:szCs w:val="28"/>
                <w:lang w:val="tt-RU"/>
              </w:rPr>
            </w:pPr>
            <w:r w:rsidRPr="00BF6EBE">
              <w:rPr>
                <w:rFonts w:eastAsia="Calibri"/>
                <w:sz w:val="28"/>
                <w:szCs w:val="28"/>
                <w:lang w:val="tt-RU"/>
              </w:rPr>
              <w:t>Һәрберсе</w:t>
            </w:r>
          </w:p>
          <w:p w:rsidR="0084355D" w:rsidRPr="00BF6EBE" w:rsidRDefault="0084355D" w:rsidP="00521B5A">
            <w:pPr>
              <w:ind w:left="33"/>
              <w:rPr>
                <w:rFonts w:eastAsia="Calibri"/>
                <w:b/>
                <w:sz w:val="28"/>
                <w:szCs w:val="28"/>
                <w:lang w:val="tt-RU"/>
              </w:rPr>
            </w:pPr>
            <w:r w:rsidRPr="00BF6EBE">
              <w:rPr>
                <w:rFonts w:eastAsia="Calibri"/>
                <w:sz w:val="28"/>
                <w:szCs w:val="28"/>
                <w:lang w:val="tt-RU"/>
              </w:rPr>
              <w:t>1 данә</w:t>
            </w:r>
          </w:p>
        </w:tc>
      </w:tr>
      <w:tr w:rsidR="0084355D" w:rsidRPr="00BF6EBE" w:rsidTr="00941564">
        <w:tc>
          <w:tcPr>
            <w:tcW w:w="2235" w:type="dxa"/>
          </w:tcPr>
          <w:p w:rsidR="0084355D" w:rsidRPr="00BF6EBE" w:rsidRDefault="0084355D" w:rsidP="00521B5A">
            <w:pPr>
              <w:jc w:val="both"/>
              <w:rPr>
                <w:rFonts w:eastAsia="Calibri"/>
                <w:b/>
                <w:sz w:val="28"/>
                <w:szCs w:val="28"/>
                <w:lang w:val="tt-RU"/>
              </w:rPr>
            </w:pPr>
          </w:p>
        </w:tc>
        <w:tc>
          <w:tcPr>
            <w:tcW w:w="7938" w:type="dxa"/>
          </w:tcPr>
          <w:p w:rsidR="0084355D" w:rsidRPr="00BF6EBE" w:rsidRDefault="001A6E9D" w:rsidP="00521B5A">
            <w:pPr>
              <w:ind w:firstLine="33"/>
              <w:jc w:val="both"/>
              <w:rPr>
                <w:rFonts w:eastAsia="Calibri"/>
                <w:sz w:val="28"/>
                <w:szCs w:val="28"/>
                <w:lang w:val="tt-RU"/>
              </w:rPr>
            </w:pPr>
            <w:r w:rsidRPr="00BF6EBE">
              <w:rPr>
                <w:rFonts w:eastAsia="Calibri"/>
                <w:sz w:val="28"/>
                <w:szCs w:val="28"/>
                <w:lang w:val="tt-RU"/>
              </w:rPr>
              <w:t xml:space="preserve">“Ашамлыклар” </w:t>
            </w:r>
            <w:r w:rsidR="0084355D" w:rsidRPr="00BF6EBE">
              <w:rPr>
                <w:rFonts w:eastAsia="Calibri"/>
                <w:sz w:val="28"/>
                <w:szCs w:val="28"/>
                <w:lang w:val="tt-RU"/>
              </w:rPr>
              <w:t>Ипи,алма, чәй, сөт.</w:t>
            </w:r>
          </w:p>
        </w:tc>
        <w:tc>
          <w:tcPr>
            <w:tcW w:w="5103" w:type="dxa"/>
          </w:tcPr>
          <w:p w:rsidR="0084355D" w:rsidRPr="00BF6EBE" w:rsidRDefault="0084355D" w:rsidP="00521B5A">
            <w:pPr>
              <w:ind w:left="33"/>
              <w:rPr>
                <w:rFonts w:eastAsia="Calibri"/>
                <w:sz w:val="28"/>
                <w:szCs w:val="28"/>
                <w:lang w:val="tt-RU"/>
              </w:rPr>
            </w:pPr>
            <w:r w:rsidRPr="00BF6EBE">
              <w:rPr>
                <w:rFonts w:eastAsia="Calibri"/>
                <w:sz w:val="28"/>
                <w:szCs w:val="28"/>
                <w:lang w:val="tt-RU"/>
              </w:rPr>
              <w:t>Һәрберсе</w:t>
            </w:r>
            <w:r w:rsidR="001A6E9D" w:rsidRPr="00BF6EBE">
              <w:rPr>
                <w:rFonts w:eastAsia="Calibri"/>
                <w:sz w:val="28"/>
                <w:szCs w:val="28"/>
                <w:lang w:val="tt-RU"/>
              </w:rPr>
              <w:t xml:space="preserve"> 1</w:t>
            </w:r>
            <w:r w:rsidRPr="00BF6EBE">
              <w:rPr>
                <w:rFonts w:eastAsia="Calibri"/>
                <w:sz w:val="28"/>
                <w:szCs w:val="28"/>
                <w:lang w:val="tt-RU"/>
              </w:rPr>
              <w:t>данә</w:t>
            </w:r>
          </w:p>
        </w:tc>
      </w:tr>
      <w:tr w:rsidR="0084355D" w:rsidRPr="00BF6EBE" w:rsidTr="00941564">
        <w:tc>
          <w:tcPr>
            <w:tcW w:w="2235" w:type="dxa"/>
          </w:tcPr>
          <w:p w:rsidR="0084355D" w:rsidRPr="00BF6EBE" w:rsidRDefault="0084355D" w:rsidP="00521B5A">
            <w:pPr>
              <w:jc w:val="both"/>
              <w:rPr>
                <w:rFonts w:eastAsia="Calibri"/>
                <w:b/>
                <w:sz w:val="28"/>
                <w:szCs w:val="28"/>
                <w:lang w:val="tt-RU"/>
              </w:rPr>
            </w:pPr>
          </w:p>
        </w:tc>
        <w:tc>
          <w:tcPr>
            <w:tcW w:w="7938" w:type="dxa"/>
          </w:tcPr>
          <w:p w:rsidR="0084355D" w:rsidRPr="00BF6EBE" w:rsidRDefault="0084355D" w:rsidP="00521B5A">
            <w:pPr>
              <w:ind w:firstLine="33"/>
              <w:jc w:val="both"/>
              <w:rPr>
                <w:rFonts w:eastAsia="Calibri"/>
                <w:sz w:val="28"/>
                <w:szCs w:val="28"/>
                <w:lang w:val="tt-RU"/>
              </w:rPr>
            </w:pPr>
            <w:r w:rsidRPr="00BF6EBE">
              <w:rPr>
                <w:rFonts w:eastAsia="Calibri"/>
                <w:b/>
                <w:sz w:val="28"/>
                <w:szCs w:val="28"/>
                <w:lang w:val="tt-RU"/>
              </w:rPr>
              <w:t>“</w:t>
            </w:r>
            <w:r w:rsidR="001A6E9D" w:rsidRPr="00BF6EBE">
              <w:rPr>
                <w:rFonts w:eastAsia="Calibri"/>
                <w:sz w:val="28"/>
                <w:szCs w:val="28"/>
                <w:lang w:val="tt-RU"/>
              </w:rPr>
              <w:t xml:space="preserve">Уенчыклар” </w:t>
            </w:r>
            <w:r w:rsidRPr="00BF6EBE">
              <w:rPr>
                <w:rFonts w:eastAsia="Calibri"/>
                <w:sz w:val="28"/>
                <w:szCs w:val="28"/>
                <w:lang w:val="tt-RU"/>
              </w:rPr>
              <w:t>Курчак, куян.аю,песи.эт,машина.</w:t>
            </w:r>
          </w:p>
          <w:p w:rsidR="0084355D" w:rsidRPr="00BF6EBE" w:rsidRDefault="0084355D" w:rsidP="00521B5A">
            <w:pPr>
              <w:ind w:firstLine="33"/>
              <w:jc w:val="both"/>
              <w:rPr>
                <w:rFonts w:eastAsia="Calibri"/>
                <w:sz w:val="28"/>
                <w:szCs w:val="28"/>
                <w:lang w:val="tt-RU"/>
              </w:rPr>
            </w:pPr>
            <w:r w:rsidRPr="00BF6EBE">
              <w:rPr>
                <w:rFonts w:eastAsia="Calibri"/>
                <w:sz w:val="28"/>
                <w:szCs w:val="28"/>
                <w:lang w:val="tt-RU"/>
              </w:rPr>
              <w:t>Курчак,куян.аю,песи.эт,машина-пычрак уенчыклар</w:t>
            </w:r>
          </w:p>
        </w:tc>
        <w:tc>
          <w:tcPr>
            <w:tcW w:w="5103" w:type="dxa"/>
          </w:tcPr>
          <w:p w:rsidR="0084355D" w:rsidRPr="00BF6EBE" w:rsidRDefault="0084355D" w:rsidP="00521B5A">
            <w:pPr>
              <w:ind w:left="33"/>
              <w:rPr>
                <w:rFonts w:eastAsia="Calibri"/>
                <w:sz w:val="28"/>
                <w:szCs w:val="28"/>
                <w:lang w:val="tt-RU"/>
              </w:rPr>
            </w:pPr>
            <w:r w:rsidRPr="00BF6EBE">
              <w:rPr>
                <w:rFonts w:eastAsia="Calibri"/>
                <w:sz w:val="28"/>
                <w:szCs w:val="28"/>
                <w:lang w:val="tt-RU"/>
              </w:rPr>
              <w:t>Һәрберсе</w:t>
            </w:r>
          </w:p>
          <w:p w:rsidR="0084355D" w:rsidRPr="00BF6EBE" w:rsidRDefault="0084355D" w:rsidP="00521B5A">
            <w:pPr>
              <w:ind w:left="33"/>
              <w:rPr>
                <w:rFonts w:eastAsia="Calibri"/>
                <w:b/>
                <w:sz w:val="28"/>
                <w:szCs w:val="28"/>
                <w:lang w:val="tt-RU"/>
              </w:rPr>
            </w:pPr>
            <w:r w:rsidRPr="00BF6EBE">
              <w:rPr>
                <w:rFonts w:eastAsia="Calibri"/>
                <w:sz w:val="28"/>
                <w:szCs w:val="28"/>
                <w:lang w:val="tt-RU"/>
              </w:rPr>
              <w:t>1 данә</w:t>
            </w:r>
          </w:p>
        </w:tc>
      </w:tr>
      <w:tr w:rsidR="0084355D" w:rsidRPr="00BF6EBE" w:rsidTr="00941564">
        <w:tc>
          <w:tcPr>
            <w:tcW w:w="2235" w:type="dxa"/>
          </w:tcPr>
          <w:p w:rsidR="0084355D" w:rsidRPr="00BF6EBE" w:rsidRDefault="0084355D" w:rsidP="00521B5A">
            <w:pPr>
              <w:jc w:val="both"/>
              <w:rPr>
                <w:rFonts w:eastAsia="Calibri"/>
                <w:b/>
                <w:sz w:val="28"/>
                <w:szCs w:val="28"/>
                <w:lang w:val="tt-RU"/>
              </w:rPr>
            </w:pPr>
          </w:p>
        </w:tc>
        <w:tc>
          <w:tcPr>
            <w:tcW w:w="7938" w:type="dxa"/>
          </w:tcPr>
          <w:p w:rsidR="0084355D" w:rsidRPr="00BF6EBE" w:rsidRDefault="0084355D" w:rsidP="00521B5A">
            <w:pPr>
              <w:ind w:firstLine="33"/>
              <w:jc w:val="both"/>
              <w:rPr>
                <w:rFonts w:eastAsia="Calibri"/>
                <w:sz w:val="28"/>
                <w:szCs w:val="28"/>
                <w:lang w:val="tt-RU"/>
              </w:rPr>
            </w:pPr>
            <w:r w:rsidRPr="00BF6EBE">
              <w:rPr>
                <w:rFonts w:eastAsia="Calibri"/>
                <w:sz w:val="28"/>
                <w:szCs w:val="28"/>
                <w:lang w:val="tt-RU"/>
              </w:rPr>
              <w:t>Сюжетлы рәсемнәр: “Куян өйгә керә, өйдә аю утыра”. “Куян өйдән чыга, саубуллаша”.</w:t>
            </w:r>
          </w:p>
        </w:tc>
        <w:tc>
          <w:tcPr>
            <w:tcW w:w="5103" w:type="dxa"/>
          </w:tcPr>
          <w:p w:rsidR="0084355D" w:rsidRPr="00BF6EBE" w:rsidRDefault="0084355D" w:rsidP="00521B5A">
            <w:pPr>
              <w:ind w:left="33"/>
              <w:rPr>
                <w:rFonts w:eastAsia="Calibri"/>
                <w:sz w:val="28"/>
                <w:szCs w:val="28"/>
                <w:lang w:val="tt-RU"/>
              </w:rPr>
            </w:pPr>
            <w:r w:rsidRPr="00BF6EBE">
              <w:rPr>
                <w:rFonts w:eastAsia="Calibri"/>
                <w:sz w:val="28"/>
                <w:szCs w:val="28"/>
                <w:lang w:val="tt-RU"/>
              </w:rPr>
              <w:t>Һәрберсе</w:t>
            </w:r>
          </w:p>
          <w:p w:rsidR="0084355D" w:rsidRPr="00BF6EBE" w:rsidRDefault="0084355D" w:rsidP="00521B5A">
            <w:pPr>
              <w:ind w:left="33"/>
              <w:rPr>
                <w:rFonts w:eastAsia="Calibri"/>
                <w:b/>
                <w:sz w:val="28"/>
                <w:szCs w:val="28"/>
                <w:lang w:val="tt-RU"/>
              </w:rPr>
            </w:pPr>
            <w:r w:rsidRPr="00BF6EBE">
              <w:rPr>
                <w:rFonts w:eastAsia="Calibri"/>
                <w:sz w:val="28"/>
                <w:szCs w:val="28"/>
                <w:lang w:val="tt-RU"/>
              </w:rPr>
              <w:t>1 данә</w:t>
            </w:r>
          </w:p>
        </w:tc>
      </w:tr>
      <w:tr w:rsidR="0084355D" w:rsidRPr="00BF6EBE" w:rsidTr="00941564">
        <w:tc>
          <w:tcPr>
            <w:tcW w:w="2235" w:type="dxa"/>
          </w:tcPr>
          <w:p w:rsidR="0084355D" w:rsidRPr="00BF6EBE" w:rsidRDefault="0084355D" w:rsidP="00521B5A">
            <w:pPr>
              <w:jc w:val="both"/>
              <w:rPr>
                <w:rFonts w:eastAsia="Calibri"/>
                <w:b/>
                <w:sz w:val="28"/>
                <w:szCs w:val="28"/>
                <w:lang w:val="tt-RU"/>
              </w:rPr>
            </w:pPr>
          </w:p>
        </w:tc>
        <w:tc>
          <w:tcPr>
            <w:tcW w:w="7938" w:type="dxa"/>
          </w:tcPr>
          <w:p w:rsidR="0084355D" w:rsidRPr="00BF6EBE" w:rsidRDefault="0084355D" w:rsidP="00521B5A">
            <w:pPr>
              <w:ind w:firstLine="33"/>
              <w:jc w:val="both"/>
              <w:rPr>
                <w:rFonts w:eastAsia="Calibri"/>
                <w:sz w:val="28"/>
                <w:szCs w:val="28"/>
                <w:lang w:val="tt-RU"/>
              </w:rPr>
            </w:pPr>
            <w:r w:rsidRPr="00BF6EBE">
              <w:rPr>
                <w:rFonts w:eastAsia="Calibri"/>
                <w:sz w:val="28"/>
                <w:szCs w:val="28"/>
                <w:lang w:val="tt-RU"/>
              </w:rPr>
              <w:t>Рәсемнәр:</w:t>
            </w:r>
          </w:p>
          <w:p w:rsidR="0084355D" w:rsidRPr="00BF6EBE" w:rsidRDefault="0084355D" w:rsidP="00521B5A">
            <w:pPr>
              <w:ind w:firstLine="33"/>
              <w:jc w:val="both"/>
              <w:rPr>
                <w:rFonts w:eastAsia="Calibri"/>
                <w:sz w:val="28"/>
                <w:szCs w:val="28"/>
                <w:lang w:val="tt-RU"/>
              </w:rPr>
            </w:pPr>
            <w:r w:rsidRPr="00BF6EBE">
              <w:rPr>
                <w:rFonts w:eastAsia="Calibri"/>
                <w:sz w:val="28"/>
                <w:szCs w:val="28"/>
                <w:lang w:val="tt-RU"/>
              </w:rPr>
              <w:t>1куян</w:t>
            </w:r>
            <w:r w:rsidR="00BD0824" w:rsidRPr="00BF6EBE">
              <w:rPr>
                <w:rFonts w:eastAsia="Calibri"/>
                <w:sz w:val="28"/>
                <w:szCs w:val="28"/>
                <w:lang w:val="tt-RU"/>
              </w:rPr>
              <w:t>, 2 куян, 3куян, 4 куян, 5 куян;</w:t>
            </w:r>
          </w:p>
          <w:p w:rsidR="0084355D" w:rsidRPr="00BF6EBE" w:rsidRDefault="00284FD6" w:rsidP="00521B5A">
            <w:pPr>
              <w:pStyle w:val="a3"/>
              <w:ind w:left="33"/>
              <w:jc w:val="both"/>
              <w:rPr>
                <w:rFonts w:eastAsia="Calibri"/>
                <w:sz w:val="28"/>
                <w:szCs w:val="28"/>
                <w:lang w:val="tt-RU"/>
              </w:rPr>
            </w:pPr>
            <w:r w:rsidRPr="00BF6EBE">
              <w:rPr>
                <w:rFonts w:eastAsia="Calibri"/>
                <w:sz w:val="28"/>
                <w:szCs w:val="28"/>
                <w:lang w:val="tt-RU"/>
              </w:rPr>
              <w:t xml:space="preserve">1 </w:t>
            </w:r>
            <w:r w:rsidR="0084355D" w:rsidRPr="00BF6EBE">
              <w:rPr>
                <w:rFonts w:eastAsia="Calibri"/>
                <w:sz w:val="28"/>
                <w:szCs w:val="28"/>
                <w:lang w:val="tt-RU"/>
              </w:rPr>
              <w:t>аю, 2 аю, 3 аю, 4 аю, 5</w:t>
            </w:r>
            <w:r w:rsidR="00BD0824" w:rsidRPr="00BF6EBE">
              <w:rPr>
                <w:rFonts w:eastAsia="Calibri"/>
                <w:sz w:val="28"/>
                <w:szCs w:val="28"/>
                <w:lang w:val="tt-RU"/>
              </w:rPr>
              <w:t xml:space="preserve"> аю;</w:t>
            </w:r>
          </w:p>
          <w:p w:rsidR="00BD0824" w:rsidRPr="00BF6EBE" w:rsidRDefault="00BD0824" w:rsidP="00521B5A">
            <w:pPr>
              <w:ind w:firstLine="33"/>
              <w:jc w:val="both"/>
              <w:rPr>
                <w:rFonts w:eastAsia="Calibri"/>
                <w:sz w:val="28"/>
                <w:szCs w:val="28"/>
                <w:lang w:val="tt-RU"/>
              </w:rPr>
            </w:pPr>
            <w:r w:rsidRPr="00BF6EBE">
              <w:rPr>
                <w:rFonts w:eastAsia="Calibri"/>
                <w:sz w:val="28"/>
                <w:szCs w:val="28"/>
                <w:lang w:val="tt-RU"/>
              </w:rPr>
              <w:t>1 кур</w:t>
            </w:r>
            <w:r w:rsidR="001A6E9D" w:rsidRPr="00BF6EBE">
              <w:rPr>
                <w:rFonts w:eastAsia="Calibri"/>
                <w:sz w:val="28"/>
                <w:szCs w:val="28"/>
                <w:lang w:val="tt-RU"/>
              </w:rPr>
              <w:t xml:space="preserve">чак,2 курчак,3 курчак.4 курчак,5 </w:t>
            </w:r>
            <w:r w:rsidRPr="00BF6EBE">
              <w:rPr>
                <w:rFonts w:eastAsia="Calibri"/>
                <w:sz w:val="28"/>
                <w:szCs w:val="28"/>
                <w:lang w:val="tt-RU"/>
              </w:rPr>
              <w:t>курчак;</w:t>
            </w:r>
          </w:p>
          <w:p w:rsidR="00BD0824" w:rsidRPr="00BF6EBE" w:rsidRDefault="00BD0824" w:rsidP="00521B5A">
            <w:pPr>
              <w:ind w:firstLine="33"/>
              <w:jc w:val="both"/>
              <w:rPr>
                <w:rFonts w:eastAsia="Calibri"/>
                <w:sz w:val="28"/>
                <w:szCs w:val="28"/>
                <w:lang w:val="tt-RU"/>
              </w:rPr>
            </w:pPr>
            <w:r w:rsidRPr="00BF6EBE">
              <w:rPr>
                <w:rFonts w:eastAsia="Calibri"/>
                <w:sz w:val="28"/>
                <w:szCs w:val="28"/>
                <w:lang w:val="tt-RU"/>
              </w:rPr>
              <w:t>1туп, 2туп, 3туп, 4туп, 5туп;</w:t>
            </w:r>
          </w:p>
          <w:p w:rsidR="00BD0824" w:rsidRPr="00BF6EBE" w:rsidRDefault="001A6E9D" w:rsidP="00521B5A">
            <w:pPr>
              <w:ind w:firstLine="33"/>
              <w:jc w:val="both"/>
              <w:rPr>
                <w:rFonts w:eastAsia="Calibri"/>
                <w:sz w:val="28"/>
                <w:szCs w:val="28"/>
                <w:lang w:val="tt-RU"/>
              </w:rPr>
            </w:pPr>
            <w:r w:rsidRPr="00BF6EBE">
              <w:rPr>
                <w:rFonts w:eastAsia="Calibri"/>
                <w:sz w:val="28"/>
                <w:szCs w:val="28"/>
                <w:lang w:val="tt-RU"/>
              </w:rPr>
              <w:t xml:space="preserve">1машина, 2 машина, 3 машина,  </w:t>
            </w:r>
            <w:r w:rsidR="00BD0824" w:rsidRPr="00BF6EBE">
              <w:rPr>
                <w:rFonts w:eastAsia="Calibri"/>
                <w:sz w:val="28"/>
                <w:szCs w:val="28"/>
                <w:lang w:val="tt-RU"/>
              </w:rPr>
              <w:t>4 машина, 5 машина;</w:t>
            </w:r>
          </w:p>
          <w:p w:rsidR="00BD0824" w:rsidRPr="00BF6EBE" w:rsidRDefault="00BD0824" w:rsidP="00521B5A">
            <w:pPr>
              <w:ind w:firstLine="33"/>
              <w:jc w:val="both"/>
              <w:rPr>
                <w:rFonts w:eastAsia="Calibri"/>
                <w:sz w:val="28"/>
                <w:szCs w:val="28"/>
                <w:lang w:val="tt-RU"/>
              </w:rPr>
            </w:pPr>
            <w:r w:rsidRPr="00BF6EBE">
              <w:rPr>
                <w:rFonts w:eastAsia="Calibri"/>
                <w:sz w:val="28"/>
                <w:szCs w:val="28"/>
                <w:lang w:val="tt-RU"/>
              </w:rPr>
              <w:t>1п</w:t>
            </w:r>
            <w:r w:rsidR="001A6E9D" w:rsidRPr="00BF6EBE">
              <w:rPr>
                <w:rFonts w:eastAsia="Calibri"/>
                <w:sz w:val="28"/>
                <w:szCs w:val="28"/>
                <w:lang w:val="tt-RU"/>
              </w:rPr>
              <w:t xml:space="preserve">еси,2 песи,3 песи, 4песи,5песи; </w:t>
            </w:r>
            <w:r w:rsidRPr="00BF6EBE">
              <w:rPr>
                <w:rFonts w:eastAsia="Calibri"/>
                <w:sz w:val="28"/>
                <w:szCs w:val="28"/>
                <w:lang w:val="tt-RU"/>
              </w:rPr>
              <w:t xml:space="preserve">1 эт, 2 эт,3 эт, 4 эт,5 эт; </w:t>
            </w:r>
          </w:p>
        </w:tc>
        <w:tc>
          <w:tcPr>
            <w:tcW w:w="5103" w:type="dxa"/>
          </w:tcPr>
          <w:p w:rsidR="0084355D" w:rsidRPr="00BF6EBE" w:rsidRDefault="0084355D" w:rsidP="00521B5A">
            <w:pPr>
              <w:ind w:left="33"/>
              <w:rPr>
                <w:rFonts w:eastAsia="Calibri"/>
                <w:sz w:val="28"/>
                <w:szCs w:val="28"/>
                <w:lang w:val="tt-RU"/>
              </w:rPr>
            </w:pPr>
            <w:r w:rsidRPr="00BF6EBE">
              <w:rPr>
                <w:rFonts w:eastAsia="Calibri"/>
                <w:sz w:val="28"/>
                <w:szCs w:val="28"/>
                <w:lang w:val="tt-RU"/>
              </w:rPr>
              <w:t>Һәрберсе</w:t>
            </w:r>
          </w:p>
          <w:p w:rsidR="0084355D" w:rsidRPr="00BF6EBE" w:rsidRDefault="0084355D" w:rsidP="00521B5A">
            <w:pPr>
              <w:ind w:left="33"/>
              <w:rPr>
                <w:rFonts w:eastAsia="Calibri"/>
                <w:b/>
                <w:sz w:val="28"/>
                <w:szCs w:val="28"/>
                <w:lang w:val="tt-RU"/>
              </w:rPr>
            </w:pPr>
            <w:r w:rsidRPr="00BF6EBE">
              <w:rPr>
                <w:rFonts w:eastAsia="Calibri"/>
                <w:sz w:val="28"/>
                <w:szCs w:val="28"/>
                <w:lang w:val="tt-RU"/>
              </w:rPr>
              <w:t>1 данә</w:t>
            </w:r>
          </w:p>
        </w:tc>
      </w:tr>
      <w:tr w:rsidR="0084355D" w:rsidRPr="00BF6EBE" w:rsidTr="00941564">
        <w:tc>
          <w:tcPr>
            <w:tcW w:w="2235" w:type="dxa"/>
          </w:tcPr>
          <w:p w:rsidR="0084355D" w:rsidRPr="00BF6EBE" w:rsidRDefault="00BD0824" w:rsidP="00521B5A">
            <w:pPr>
              <w:jc w:val="both"/>
              <w:rPr>
                <w:rFonts w:eastAsia="Calibri"/>
                <w:sz w:val="28"/>
                <w:szCs w:val="28"/>
                <w:lang w:val="tt-RU"/>
              </w:rPr>
            </w:pPr>
            <w:r w:rsidRPr="00BF6EBE">
              <w:rPr>
                <w:rFonts w:eastAsia="Calibri"/>
                <w:sz w:val="28"/>
                <w:szCs w:val="28"/>
                <w:lang w:val="tt-RU"/>
              </w:rPr>
              <w:t>2.А3  форматында</w:t>
            </w:r>
          </w:p>
          <w:p w:rsidR="00BD0824" w:rsidRPr="00BF6EBE" w:rsidRDefault="00BD0824" w:rsidP="00521B5A">
            <w:pPr>
              <w:jc w:val="both"/>
              <w:rPr>
                <w:rFonts w:eastAsia="Calibri"/>
                <w:sz w:val="28"/>
                <w:szCs w:val="28"/>
                <w:lang w:val="tt-RU"/>
              </w:rPr>
            </w:pPr>
            <w:r w:rsidRPr="00BF6EBE">
              <w:rPr>
                <w:rFonts w:eastAsia="Calibri"/>
                <w:sz w:val="28"/>
                <w:szCs w:val="28"/>
                <w:lang w:val="tt-RU"/>
              </w:rPr>
              <w:lastRenderedPageBreak/>
              <w:t>өй рәсеме</w:t>
            </w:r>
          </w:p>
        </w:tc>
        <w:tc>
          <w:tcPr>
            <w:tcW w:w="7938" w:type="dxa"/>
          </w:tcPr>
          <w:p w:rsidR="0084355D" w:rsidRPr="00BF6EBE" w:rsidRDefault="00BD0824" w:rsidP="00521B5A">
            <w:pPr>
              <w:ind w:firstLine="33"/>
              <w:jc w:val="both"/>
              <w:rPr>
                <w:rFonts w:eastAsia="Calibri"/>
                <w:sz w:val="28"/>
                <w:szCs w:val="28"/>
                <w:lang w:val="tt-RU"/>
              </w:rPr>
            </w:pPr>
            <w:r w:rsidRPr="00BF6EBE">
              <w:rPr>
                <w:rFonts w:eastAsia="Calibri"/>
                <w:sz w:val="28"/>
                <w:szCs w:val="28"/>
                <w:lang w:val="tt-RU"/>
              </w:rPr>
              <w:lastRenderedPageBreak/>
              <w:t>Өй макеты</w:t>
            </w:r>
          </w:p>
        </w:tc>
        <w:tc>
          <w:tcPr>
            <w:tcW w:w="5103" w:type="dxa"/>
          </w:tcPr>
          <w:p w:rsidR="0084355D" w:rsidRPr="00BF6EBE" w:rsidRDefault="00BD0824" w:rsidP="00521B5A">
            <w:pPr>
              <w:ind w:left="33"/>
              <w:rPr>
                <w:rFonts w:eastAsia="Calibri"/>
                <w:b/>
                <w:sz w:val="28"/>
                <w:szCs w:val="28"/>
                <w:lang w:val="tt-RU"/>
              </w:rPr>
            </w:pPr>
            <w:r w:rsidRPr="00BF6EBE">
              <w:rPr>
                <w:rFonts w:eastAsia="Calibri"/>
                <w:sz w:val="28"/>
                <w:szCs w:val="28"/>
                <w:lang w:val="tt-RU"/>
              </w:rPr>
              <w:t>1</w:t>
            </w:r>
            <w:r w:rsidR="00F63C31" w:rsidRPr="00BF6EBE">
              <w:rPr>
                <w:rFonts w:eastAsia="Calibri"/>
                <w:sz w:val="28"/>
                <w:szCs w:val="28"/>
                <w:lang w:val="tt-RU"/>
              </w:rPr>
              <w:t xml:space="preserve"> </w:t>
            </w:r>
            <w:r w:rsidR="0084355D" w:rsidRPr="00BF6EBE">
              <w:rPr>
                <w:rFonts w:eastAsia="Calibri"/>
                <w:sz w:val="28"/>
                <w:szCs w:val="28"/>
                <w:lang w:val="tt-RU"/>
              </w:rPr>
              <w:t>данә</w:t>
            </w:r>
          </w:p>
        </w:tc>
      </w:tr>
      <w:tr w:rsidR="0084355D" w:rsidRPr="00BF6EBE" w:rsidTr="00941564">
        <w:tc>
          <w:tcPr>
            <w:tcW w:w="2235" w:type="dxa"/>
          </w:tcPr>
          <w:p w:rsidR="0084355D" w:rsidRPr="00BF6EBE" w:rsidRDefault="007649C3" w:rsidP="00521B5A">
            <w:pPr>
              <w:jc w:val="both"/>
              <w:rPr>
                <w:rFonts w:eastAsia="Calibri"/>
                <w:sz w:val="28"/>
                <w:szCs w:val="28"/>
                <w:lang w:val="tt-RU"/>
              </w:rPr>
            </w:pPr>
            <w:r w:rsidRPr="00BF6EBE">
              <w:rPr>
                <w:rFonts w:eastAsia="Calibri"/>
                <w:sz w:val="28"/>
                <w:szCs w:val="28"/>
                <w:lang w:val="tt-RU"/>
              </w:rPr>
              <w:lastRenderedPageBreak/>
              <w:t>3.А5 форматында таратма рәсемнәр</w:t>
            </w:r>
          </w:p>
        </w:tc>
        <w:tc>
          <w:tcPr>
            <w:tcW w:w="7938" w:type="dxa"/>
          </w:tcPr>
          <w:p w:rsidR="0084355D" w:rsidRPr="00BF6EBE" w:rsidRDefault="007649C3" w:rsidP="00521B5A">
            <w:pPr>
              <w:ind w:firstLine="33"/>
              <w:jc w:val="both"/>
              <w:rPr>
                <w:rFonts w:eastAsia="Calibri"/>
                <w:sz w:val="28"/>
                <w:szCs w:val="28"/>
                <w:lang w:val="tt-RU"/>
              </w:rPr>
            </w:pPr>
            <w:r w:rsidRPr="00BF6EBE">
              <w:rPr>
                <w:rFonts w:eastAsia="Calibri"/>
                <w:sz w:val="28"/>
                <w:szCs w:val="28"/>
                <w:lang w:val="tt-RU"/>
              </w:rPr>
              <w:t>“Минем гаилә”</w:t>
            </w:r>
          </w:p>
          <w:p w:rsidR="007649C3" w:rsidRPr="00BF6EBE" w:rsidRDefault="007649C3" w:rsidP="00521B5A">
            <w:pPr>
              <w:ind w:firstLine="33"/>
              <w:jc w:val="both"/>
              <w:rPr>
                <w:rFonts w:eastAsia="Calibri"/>
                <w:sz w:val="28"/>
                <w:szCs w:val="28"/>
                <w:lang w:val="tt-RU"/>
              </w:rPr>
            </w:pPr>
            <w:r w:rsidRPr="00BF6EBE">
              <w:rPr>
                <w:rFonts w:eastAsia="Calibri"/>
                <w:sz w:val="28"/>
                <w:szCs w:val="28"/>
                <w:lang w:val="tt-RU"/>
              </w:rPr>
              <w:t>Бабай,әби,әти,әни,малай,кыз.</w:t>
            </w:r>
          </w:p>
        </w:tc>
        <w:tc>
          <w:tcPr>
            <w:tcW w:w="5103" w:type="dxa"/>
          </w:tcPr>
          <w:p w:rsidR="00BD0824" w:rsidRPr="00BF6EBE" w:rsidRDefault="0084355D" w:rsidP="00521B5A">
            <w:pPr>
              <w:ind w:left="33"/>
              <w:rPr>
                <w:rFonts w:eastAsia="Calibri"/>
                <w:sz w:val="28"/>
                <w:szCs w:val="28"/>
                <w:lang w:val="tt-RU"/>
              </w:rPr>
            </w:pPr>
            <w:r w:rsidRPr="00BF6EBE">
              <w:rPr>
                <w:rFonts w:eastAsia="Calibri"/>
                <w:sz w:val="28"/>
                <w:szCs w:val="28"/>
                <w:lang w:val="tt-RU"/>
              </w:rPr>
              <w:t>Һәрберсе</w:t>
            </w:r>
          </w:p>
          <w:p w:rsidR="0084355D" w:rsidRPr="00BF6EBE" w:rsidRDefault="00BD0824" w:rsidP="00521B5A">
            <w:pPr>
              <w:ind w:left="33"/>
              <w:rPr>
                <w:rFonts w:eastAsia="Calibri"/>
                <w:b/>
                <w:sz w:val="28"/>
                <w:szCs w:val="28"/>
                <w:lang w:val="tt-RU"/>
              </w:rPr>
            </w:pPr>
            <w:r w:rsidRPr="00BF6EBE">
              <w:rPr>
                <w:rFonts w:eastAsia="Calibri"/>
                <w:sz w:val="28"/>
                <w:szCs w:val="28"/>
                <w:lang w:val="tt-RU"/>
              </w:rPr>
              <w:t>15</w:t>
            </w:r>
            <w:r w:rsidR="0084355D" w:rsidRPr="00BF6EBE">
              <w:rPr>
                <w:rFonts w:eastAsia="Calibri"/>
                <w:sz w:val="28"/>
                <w:szCs w:val="28"/>
                <w:lang w:val="tt-RU"/>
              </w:rPr>
              <w:t xml:space="preserve"> данә</w:t>
            </w:r>
          </w:p>
        </w:tc>
      </w:tr>
      <w:tr w:rsidR="0084355D" w:rsidRPr="00BF6EBE" w:rsidTr="00941564">
        <w:tc>
          <w:tcPr>
            <w:tcW w:w="2235" w:type="dxa"/>
          </w:tcPr>
          <w:p w:rsidR="0084355D" w:rsidRPr="00BF6EBE" w:rsidRDefault="0084355D" w:rsidP="00521B5A">
            <w:pPr>
              <w:jc w:val="both"/>
              <w:rPr>
                <w:rFonts w:eastAsia="Calibri"/>
                <w:b/>
                <w:sz w:val="28"/>
                <w:szCs w:val="28"/>
                <w:lang w:val="tt-RU"/>
              </w:rPr>
            </w:pPr>
          </w:p>
        </w:tc>
        <w:tc>
          <w:tcPr>
            <w:tcW w:w="7938" w:type="dxa"/>
          </w:tcPr>
          <w:p w:rsidR="007649C3" w:rsidRPr="00BF6EBE" w:rsidRDefault="007649C3" w:rsidP="00521B5A">
            <w:pPr>
              <w:ind w:firstLine="33"/>
              <w:jc w:val="both"/>
              <w:rPr>
                <w:rFonts w:eastAsia="Calibri"/>
                <w:sz w:val="28"/>
                <w:szCs w:val="28"/>
                <w:lang w:val="tt-RU"/>
              </w:rPr>
            </w:pPr>
            <w:r w:rsidRPr="00BF6EBE">
              <w:rPr>
                <w:rFonts w:eastAsia="Calibri"/>
                <w:sz w:val="28"/>
                <w:szCs w:val="28"/>
                <w:lang w:val="tt-RU"/>
              </w:rPr>
              <w:t xml:space="preserve">“Ашамлыклар”Ипи,алма, чәй, сөт. </w:t>
            </w:r>
          </w:p>
        </w:tc>
        <w:tc>
          <w:tcPr>
            <w:tcW w:w="5103" w:type="dxa"/>
          </w:tcPr>
          <w:p w:rsidR="00AF6CC3" w:rsidRPr="00BF6EBE" w:rsidRDefault="0084355D" w:rsidP="00521B5A">
            <w:pPr>
              <w:ind w:left="33"/>
              <w:rPr>
                <w:rFonts w:eastAsia="Calibri"/>
                <w:sz w:val="28"/>
                <w:szCs w:val="28"/>
                <w:lang w:val="tt-RU"/>
              </w:rPr>
            </w:pPr>
            <w:r w:rsidRPr="00BF6EBE">
              <w:rPr>
                <w:rFonts w:eastAsia="Calibri"/>
                <w:sz w:val="28"/>
                <w:szCs w:val="28"/>
                <w:lang w:val="tt-RU"/>
              </w:rPr>
              <w:t>Һәрберсе</w:t>
            </w:r>
            <w:r w:rsidR="00BD0824" w:rsidRPr="00BF6EBE">
              <w:rPr>
                <w:rFonts w:eastAsia="Calibri"/>
                <w:sz w:val="28"/>
                <w:szCs w:val="28"/>
                <w:lang w:val="tt-RU"/>
              </w:rPr>
              <w:t>15</w:t>
            </w:r>
            <w:r w:rsidRPr="00BF6EBE">
              <w:rPr>
                <w:rFonts w:eastAsia="Calibri"/>
                <w:sz w:val="28"/>
                <w:szCs w:val="28"/>
                <w:lang w:val="tt-RU"/>
              </w:rPr>
              <w:t xml:space="preserve"> данә</w:t>
            </w:r>
          </w:p>
        </w:tc>
      </w:tr>
      <w:tr w:rsidR="00AF6CC3" w:rsidRPr="00BF6EBE" w:rsidTr="00941564">
        <w:tc>
          <w:tcPr>
            <w:tcW w:w="2235" w:type="dxa"/>
          </w:tcPr>
          <w:p w:rsidR="00AF6CC3" w:rsidRPr="00BF6EBE" w:rsidRDefault="00AF6CC3" w:rsidP="00521B5A">
            <w:pPr>
              <w:jc w:val="both"/>
              <w:rPr>
                <w:rFonts w:eastAsia="Calibri"/>
                <w:b/>
                <w:sz w:val="28"/>
                <w:szCs w:val="28"/>
                <w:lang w:val="tt-RU"/>
              </w:rPr>
            </w:pPr>
          </w:p>
        </w:tc>
        <w:tc>
          <w:tcPr>
            <w:tcW w:w="7938" w:type="dxa"/>
          </w:tcPr>
          <w:p w:rsidR="00AF6CC3" w:rsidRPr="00BF6EBE" w:rsidRDefault="001A6E9D" w:rsidP="00521B5A">
            <w:pPr>
              <w:ind w:firstLine="33"/>
              <w:jc w:val="both"/>
              <w:rPr>
                <w:rFonts w:eastAsia="Calibri"/>
                <w:sz w:val="28"/>
                <w:szCs w:val="28"/>
                <w:lang w:val="tt-RU"/>
              </w:rPr>
            </w:pPr>
            <w:r w:rsidRPr="00BF6EBE">
              <w:rPr>
                <w:rFonts w:eastAsia="Calibri"/>
                <w:sz w:val="28"/>
                <w:szCs w:val="28"/>
                <w:lang w:val="tt-RU"/>
              </w:rPr>
              <w:t>“Уенчыклар”</w:t>
            </w:r>
            <w:r w:rsidR="00AF6CC3" w:rsidRPr="00BF6EBE">
              <w:rPr>
                <w:rFonts w:eastAsia="Calibri"/>
                <w:sz w:val="28"/>
                <w:szCs w:val="28"/>
                <w:lang w:val="tt-RU"/>
              </w:rPr>
              <w:t>Курчак, куян, аю,туп, песи, эт, машина.</w:t>
            </w:r>
          </w:p>
        </w:tc>
        <w:tc>
          <w:tcPr>
            <w:tcW w:w="5103" w:type="dxa"/>
          </w:tcPr>
          <w:p w:rsidR="00AF6CC3" w:rsidRPr="00BF6EBE" w:rsidRDefault="00AF6CC3" w:rsidP="00521B5A">
            <w:pPr>
              <w:ind w:left="33"/>
              <w:rPr>
                <w:rFonts w:eastAsia="Calibri"/>
                <w:sz w:val="28"/>
                <w:szCs w:val="28"/>
                <w:lang w:val="tt-RU"/>
              </w:rPr>
            </w:pPr>
            <w:r w:rsidRPr="00BF6EBE">
              <w:rPr>
                <w:rFonts w:eastAsia="Calibri"/>
                <w:sz w:val="28"/>
                <w:szCs w:val="28"/>
                <w:lang w:val="tt-RU"/>
              </w:rPr>
              <w:t>Һәрберсе</w:t>
            </w:r>
            <w:r w:rsidR="001A6E9D" w:rsidRPr="00BF6EBE">
              <w:rPr>
                <w:rFonts w:eastAsia="Calibri"/>
                <w:sz w:val="28"/>
                <w:szCs w:val="28"/>
                <w:lang w:val="tt-RU"/>
              </w:rPr>
              <w:t xml:space="preserve"> 1</w:t>
            </w:r>
            <w:r w:rsidRPr="00BF6EBE">
              <w:rPr>
                <w:rFonts w:eastAsia="Calibri"/>
                <w:sz w:val="28"/>
                <w:szCs w:val="28"/>
                <w:lang w:val="tt-RU"/>
              </w:rPr>
              <w:t>5 данә</w:t>
            </w:r>
          </w:p>
        </w:tc>
      </w:tr>
      <w:tr w:rsidR="00AF6CC3" w:rsidRPr="00BF6EBE" w:rsidTr="00941564">
        <w:trPr>
          <w:trHeight w:val="619"/>
        </w:trPr>
        <w:tc>
          <w:tcPr>
            <w:tcW w:w="2235" w:type="dxa"/>
          </w:tcPr>
          <w:p w:rsidR="00AF6CC3" w:rsidRPr="00BF6EBE" w:rsidRDefault="00AF6CC3" w:rsidP="00521B5A">
            <w:pPr>
              <w:jc w:val="both"/>
              <w:rPr>
                <w:rFonts w:eastAsia="Calibri"/>
                <w:sz w:val="28"/>
                <w:szCs w:val="28"/>
                <w:lang w:val="tt-RU"/>
              </w:rPr>
            </w:pPr>
            <w:r w:rsidRPr="00BF6EBE">
              <w:rPr>
                <w:rFonts w:eastAsia="Calibri"/>
                <w:sz w:val="28"/>
                <w:szCs w:val="28"/>
                <w:lang w:val="tt-RU"/>
              </w:rPr>
              <w:t>4.Театр эшчәнлеге өчен атрибутлар</w:t>
            </w:r>
          </w:p>
        </w:tc>
        <w:tc>
          <w:tcPr>
            <w:tcW w:w="7938" w:type="dxa"/>
          </w:tcPr>
          <w:p w:rsidR="00AF6CC3" w:rsidRPr="00BF6EBE" w:rsidRDefault="00AF6CC3" w:rsidP="00521B5A">
            <w:pPr>
              <w:ind w:firstLine="33"/>
              <w:jc w:val="both"/>
              <w:rPr>
                <w:rFonts w:eastAsia="Calibri"/>
                <w:sz w:val="28"/>
                <w:szCs w:val="28"/>
                <w:lang w:val="tt-RU"/>
              </w:rPr>
            </w:pPr>
            <w:r w:rsidRPr="00BF6EBE">
              <w:rPr>
                <w:rFonts w:eastAsia="Calibri"/>
                <w:sz w:val="28"/>
                <w:szCs w:val="28"/>
                <w:lang w:val="tt-RU"/>
              </w:rPr>
              <w:t>Битлекләр: бабай, әби, әти, әни, кыз, малай,куян, аю,песи, эт.</w:t>
            </w:r>
          </w:p>
        </w:tc>
        <w:tc>
          <w:tcPr>
            <w:tcW w:w="5103" w:type="dxa"/>
          </w:tcPr>
          <w:p w:rsidR="00AF6CC3" w:rsidRPr="00BF6EBE" w:rsidRDefault="00AF6CC3" w:rsidP="00521B5A">
            <w:pPr>
              <w:ind w:left="33"/>
              <w:rPr>
                <w:rFonts w:eastAsia="Calibri"/>
                <w:sz w:val="28"/>
                <w:szCs w:val="28"/>
                <w:lang w:val="tt-RU"/>
              </w:rPr>
            </w:pPr>
            <w:r w:rsidRPr="00BF6EBE">
              <w:rPr>
                <w:rFonts w:eastAsia="Calibri"/>
                <w:sz w:val="28"/>
                <w:szCs w:val="28"/>
                <w:lang w:val="tt-RU"/>
              </w:rPr>
              <w:t>Һәрберсе15 данә</w:t>
            </w:r>
          </w:p>
        </w:tc>
      </w:tr>
      <w:tr w:rsidR="00AF6CC3" w:rsidRPr="00BF6EBE" w:rsidTr="00941564">
        <w:tc>
          <w:tcPr>
            <w:tcW w:w="2235" w:type="dxa"/>
          </w:tcPr>
          <w:p w:rsidR="00AF6CC3" w:rsidRPr="00BF6EBE" w:rsidRDefault="00AF6CC3" w:rsidP="00521B5A">
            <w:pPr>
              <w:jc w:val="both"/>
              <w:rPr>
                <w:rFonts w:eastAsia="Calibri"/>
                <w:b/>
                <w:sz w:val="28"/>
                <w:szCs w:val="28"/>
                <w:lang w:val="tt-RU"/>
              </w:rPr>
            </w:pPr>
          </w:p>
        </w:tc>
        <w:tc>
          <w:tcPr>
            <w:tcW w:w="7938" w:type="dxa"/>
          </w:tcPr>
          <w:p w:rsidR="00AF6CC3" w:rsidRPr="00BF6EBE" w:rsidRDefault="00AF6CC3" w:rsidP="00521B5A">
            <w:pPr>
              <w:ind w:firstLine="33"/>
              <w:jc w:val="both"/>
              <w:rPr>
                <w:rFonts w:eastAsia="Calibri"/>
                <w:sz w:val="28"/>
                <w:szCs w:val="28"/>
                <w:lang w:val="tt-RU"/>
              </w:rPr>
            </w:pPr>
            <w:r w:rsidRPr="00BF6EBE">
              <w:rPr>
                <w:rFonts w:eastAsia="Calibri"/>
                <w:sz w:val="28"/>
                <w:szCs w:val="28"/>
                <w:lang w:val="tt-RU"/>
              </w:rPr>
              <w:t>Бармак уеннары өчен атрибутлар:</w:t>
            </w:r>
          </w:p>
          <w:p w:rsidR="00AF6CC3" w:rsidRPr="00BF6EBE" w:rsidRDefault="00AF6CC3" w:rsidP="00521B5A">
            <w:pPr>
              <w:ind w:firstLine="33"/>
              <w:jc w:val="both"/>
              <w:rPr>
                <w:rFonts w:eastAsia="Calibri"/>
                <w:sz w:val="28"/>
                <w:szCs w:val="28"/>
                <w:lang w:val="tt-RU"/>
              </w:rPr>
            </w:pPr>
            <w:r w:rsidRPr="00BF6EBE">
              <w:rPr>
                <w:rFonts w:eastAsia="Calibri"/>
                <w:sz w:val="28"/>
                <w:szCs w:val="28"/>
                <w:lang w:val="tt-RU"/>
              </w:rPr>
              <w:t>Бабай,әби.әти,әни,кыз,малай, эт Акбай, песи Мияу, аю, куян.</w:t>
            </w:r>
          </w:p>
        </w:tc>
        <w:tc>
          <w:tcPr>
            <w:tcW w:w="5103" w:type="dxa"/>
          </w:tcPr>
          <w:p w:rsidR="00AF6CC3" w:rsidRPr="00BF6EBE" w:rsidRDefault="00AF6CC3" w:rsidP="00521B5A">
            <w:pPr>
              <w:ind w:left="33"/>
              <w:rPr>
                <w:rFonts w:eastAsia="Calibri"/>
                <w:sz w:val="28"/>
                <w:szCs w:val="28"/>
                <w:lang w:val="tt-RU"/>
              </w:rPr>
            </w:pPr>
            <w:r w:rsidRPr="00BF6EBE">
              <w:rPr>
                <w:rFonts w:eastAsia="Calibri"/>
                <w:sz w:val="28"/>
                <w:szCs w:val="28"/>
                <w:lang w:val="tt-RU"/>
              </w:rPr>
              <w:t>Һәрберсе</w:t>
            </w:r>
          </w:p>
          <w:p w:rsidR="00AF6CC3" w:rsidRPr="00BF6EBE" w:rsidRDefault="00EC7A97" w:rsidP="00521B5A">
            <w:pPr>
              <w:ind w:left="33"/>
              <w:rPr>
                <w:rFonts w:eastAsia="Calibri"/>
                <w:sz w:val="28"/>
                <w:szCs w:val="28"/>
                <w:lang w:val="tt-RU"/>
              </w:rPr>
            </w:pPr>
            <w:r w:rsidRPr="00BF6EBE">
              <w:rPr>
                <w:rFonts w:eastAsia="Calibri"/>
                <w:sz w:val="28"/>
                <w:szCs w:val="28"/>
                <w:lang w:val="tt-RU"/>
              </w:rPr>
              <w:t>15</w:t>
            </w:r>
            <w:r w:rsidR="00AF6CC3" w:rsidRPr="00BF6EBE">
              <w:rPr>
                <w:rFonts w:eastAsia="Calibri"/>
                <w:sz w:val="28"/>
                <w:szCs w:val="28"/>
                <w:lang w:val="tt-RU"/>
              </w:rPr>
              <w:t xml:space="preserve"> данә</w:t>
            </w:r>
          </w:p>
        </w:tc>
      </w:tr>
    </w:tbl>
    <w:p w:rsidR="001E7FD5" w:rsidRPr="00BF6EBE" w:rsidRDefault="00AF6CC3" w:rsidP="00521B5A">
      <w:pPr>
        <w:shd w:val="clear" w:color="auto" w:fill="FFFFFF"/>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“Уйный- уйный үсәбез” проекты (5-6 яшь)</w:t>
      </w:r>
    </w:p>
    <w:tbl>
      <w:tblPr>
        <w:tblStyle w:val="af0"/>
        <w:tblpPr w:leftFromText="180" w:rightFromText="180" w:vertAnchor="text" w:tblpY="1"/>
        <w:tblOverlap w:val="never"/>
        <w:tblW w:w="15276" w:type="dxa"/>
        <w:tblLook w:val="04A0" w:firstRow="1" w:lastRow="0" w:firstColumn="1" w:lastColumn="0" w:noHBand="0" w:noVBand="1"/>
      </w:tblPr>
      <w:tblGrid>
        <w:gridCol w:w="2235"/>
        <w:gridCol w:w="7938"/>
        <w:gridCol w:w="5103"/>
      </w:tblGrid>
      <w:tr w:rsidR="00004438" w:rsidRPr="00BF6EBE" w:rsidTr="00941564">
        <w:tc>
          <w:tcPr>
            <w:tcW w:w="2235" w:type="dxa"/>
          </w:tcPr>
          <w:p w:rsidR="00004438" w:rsidRPr="00BF6EBE" w:rsidRDefault="00004438" w:rsidP="00521B5A">
            <w:pPr>
              <w:jc w:val="both"/>
              <w:rPr>
                <w:rFonts w:eastAsia="Calibri"/>
                <w:sz w:val="28"/>
                <w:szCs w:val="28"/>
                <w:lang w:val="tt-RU"/>
              </w:rPr>
            </w:pPr>
            <w:r w:rsidRPr="00BF6EBE">
              <w:rPr>
                <w:rFonts w:eastAsia="Calibri"/>
                <w:sz w:val="28"/>
                <w:szCs w:val="28"/>
                <w:lang w:val="tt-RU"/>
              </w:rPr>
              <w:t>1.Күрсәтмә рәсемнәр</w:t>
            </w:r>
          </w:p>
        </w:tc>
        <w:tc>
          <w:tcPr>
            <w:tcW w:w="7938" w:type="dxa"/>
          </w:tcPr>
          <w:p w:rsidR="00004438" w:rsidRPr="00BF6EBE" w:rsidRDefault="00004438" w:rsidP="00521B5A">
            <w:pPr>
              <w:jc w:val="both"/>
              <w:rPr>
                <w:rFonts w:eastAsia="Calibri"/>
                <w:sz w:val="28"/>
                <w:szCs w:val="28"/>
                <w:lang w:val="tt-RU"/>
              </w:rPr>
            </w:pPr>
            <w:r w:rsidRPr="00BF6EBE">
              <w:rPr>
                <w:rFonts w:eastAsia="Calibri"/>
                <w:sz w:val="28"/>
                <w:szCs w:val="28"/>
                <w:lang w:val="tt-RU"/>
              </w:rPr>
              <w:t>“Минем гаилә”</w:t>
            </w:r>
          </w:p>
          <w:p w:rsidR="00EC7A97" w:rsidRPr="00BF6EBE" w:rsidRDefault="00EC7A97" w:rsidP="00521B5A">
            <w:pPr>
              <w:jc w:val="both"/>
              <w:rPr>
                <w:rFonts w:eastAsia="Calibri"/>
                <w:sz w:val="28"/>
                <w:szCs w:val="28"/>
                <w:lang w:val="tt-RU"/>
              </w:rPr>
            </w:pPr>
            <w:r w:rsidRPr="00BF6EBE">
              <w:rPr>
                <w:rFonts w:eastAsia="Calibri"/>
                <w:sz w:val="28"/>
                <w:szCs w:val="28"/>
                <w:lang w:val="tt-RU"/>
              </w:rPr>
              <w:t xml:space="preserve">Малай, кыз рәсемнәре (“Курчакны киендер” уены). Кыз малай өчен киемнәр: күлмәк (кызларныкы, малайларныкы), футболка, шорты, чалбар, сарафан(зәңгәр, кызыл, сары, яшел төсләрдә) </w:t>
            </w:r>
          </w:p>
        </w:tc>
        <w:tc>
          <w:tcPr>
            <w:tcW w:w="5103" w:type="dxa"/>
          </w:tcPr>
          <w:p w:rsidR="00EC7A97" w:rsidRPr="00BF6EBE" w:rsidRDefault="00EC7A97" w:rsidP="00521B5A">
            <w:pPr>
              <w:jc w:val="both"/>
              <w:rPr>
                <w:rFonts w:eastAsia="Calibri"/>
                <w:sz w:val="28"/>
                <w:szCs w:val="28"/>
                <w:lang w:val="tt-RU"/>
              </w:rPr>
            </w:pPr>
            <w:r w:rsidRPr="00BF6EBE">
              <w:rPr>
                <w:rFonts w:eastAsia="Calibri"/>
                <w:sz w:val="28"/>
                <w:szCs w:val="28"/>
                <w:lang w:val="tt-RU"/>
              </w:rPr>
              <w:t xml:space="preserve">Һәрберсе </w:t>
            </w:r>
          </w:p>
          <w:p w:rsidR="00004438" w:rsidRPr="00BF6EBE" w:rsidRDefault="00EC7A97" w:rsidP="00521B5A">
            <w:pPr>
              <w:jc w:val="both"/>
              <w:rPr>
                <w:rFonts w:eastAsia="Calibri"/>
                <w:b/>
                <w:sz w:val="28"/>
                <w:szCs w:val="28"/>
                <w:lang w:val="tt-RU"/>
              </w:rPr>
            </w:pPr>
            <w:r w:rsidRPr="00BF6EBE">
              <w:rPr>
                <w:rFonts w:eastAsia="Calibri"/>
                <w:sz w:val="28"/>
                <w:szCs w:val="28"/>
                <w:lang w:val="tt-RU"/>
              </w:rPr>
              <w:t>1 данә</w:t>
            </w:r>
          </w:p>
        </w:tc>
      </w:tr>
      <w:tr w:rsidR="00004438" w:rsidRPr="00BF6EBE" w:rsidTr="00941564">
        <w:tc>
          <w:tcPr>
            <w:tcW w:w="2235" w:type="dxa"/>
          </w:tcPr>
          <w:p w:rsidR="00004438" w:rsidRPr="00BF6EBE" w:rsidRDefault="00004438" w:rsidP="00521B5A">
            <w:pPr>
              <w:jc w:val="both"/>
              <w:rPr>
                <w:rFonts w:eastAsia="Calibri"/>
                <w:b/>
                <w:sz w:val="28"/>
                <w:szCs w:val="28"/>
                <w:lang w:val="tt-RU"/>
              </w:rPr>
            </w:pPr>
          </w:p>
        </w:tc>
        <w:tc>
          <w:tcPr>
            <w:tcW w:w="7938" w:type="dxa"/>
          </w:tcPr>
          <w:p w:rsidR="00004438" w:rsidRPr="00BF6EBE" w:rsidRDefault="00EC7A97" w:rsidP="00521B5A">
            <w:pPr>
              <w:jc w:val="both"/>
              <w:rPr>
                <w:rFonts w:eastAsia="Calibri"/>
                <w:sz w:val="28"/>
                <w:szCs w:val="28"/>
                <w:lang w:val="tt-RU"/>
              </w:rPr>
            </w:pPr>
            <w:r w:rsidRPr="00BF6EBE">
              <w:rPr>
                <w:rFonts w:eastAsia="Calibri"/>
                <w:sz w:val="28"/>
                <w:szCs w:val="28"/>
                <w:lang w:val="tt-RU"/>
              </w:rPr>
              <w:t xml:space="preserve">“Уенчыклар” </w:t>
            </w:r>
          </w:p>
          <w:p w:rsidR="00EC7A97" w:rsidRPr="00BF6EBE" w:rsidRDefault="00EC7A97" w:rsidP="00521B5A">
            <w:pPr>
              <w:jc w:val="both"/>
              <w:rPr>
                <w:rFonts w:eastAsia="Calibri"/>
                <w:sz w:val="28"/>
                <w:szCs w:val="28"/>
                <w:lang w:val="tt-RU"/>
              </w:rPr>
            </w:pPr>
            <w:r w:rsidRPr="00BF6EBE">
              <w:rPr>
                <w:rFonts w:eastAsia="Calibri"/>
                <w:sz w:val="28"/>
                <w:szCs w:val="28"/>
                <w:lang w:val="tt-RU"/>
              </w:rPr>
              <w:t xml:space="preserve">Зур уенчыклар: курчак,туп, машина(зәңгәр, кызыл,сары, </w:t>
            </w:r>
            <w:r w:rsidR="00BD4BB6" w:rsidRPr="00BF6EBE">
              <w:rPr>
                <w:rFonts w:eastAsia="Calibri"/>
                <w:sz w:val="28"/>
                <w:szCs w:val="28"/>
                <w:lang w:val="tt-RU"/>
              </w:rPr>
              <w:t>яшел төсләрдә).</w:t>
            </w:r>
          </w:p>
          <w:p w:rsidR="00EC7A97" w:rsidRPr="00BF6EBE" w:rsidRDefault="00BD4BB6" w:rsidP="00521B5A">
            <w:pPr>
              <w:jc w:val="both"/>
              <w:rPr>
                <w:rFonts w:eastAsia="Calibri"/>
                <w:sz w:val="28"/>
                <w:szCs w:val="28"/>
                <w:lang w:val="tt-RU"/>
              </w:rPr>
            </w:pPr>
            <w:r w:rsidRPr="00BF6EBE">
              <w:rPr>
                <w:rFonts w:eastAsia="Calibri"/>
                <w:sz w:val="28"/>
                <w:szCs w:val="28"/>
                <w:lang w:val="tt-RU"/>
              </w:rPr>
              <w:t>Куечкенә уенчыклар: курчак,туп, машина(зәңгәр, кызыл,сары, яшел төсләрдә).</w:t>
            </w:r>
          </w:p>
        </w:tc>
        <w:tc>
          <w:tcPr>
            <w:tcW w:w="5103" w:type="dxa"/>
          </w:tcPr>
          <w:p w:rsidR="00EC7A97" w:rsidRPr="00BF6EBE" w:rsidRDefault="00EC7A97" w:rsidP="00521B5A">
            <w:pPr>
              <w:jc w:val="both"/>
              <w:rPr>
                <w:rFonts w:eastAsia="Calibri"/>
                <w:sz w:val="28"/>
                <w:szCs w:val="28"/>
                <w:lang w:val="tt-RU"/>
              </w:rPr>
            </w:pPr>
            <w:r w:rsidRPr="00BF6EBE">
              <w:rPr>
                <w:rFonts w:eastAsia="Calibri"/>
                <w:sz w:val="28"/>
                <w:szCs w:val="28"/>
                <w:lang w:val="tt-RU"/>
              </w:rPr>
              <w:t xml:space="preserve">Һәрберсе </w:t>
            </w:r>
          </w:p>
          <w:p w:rsidR="00004438" w:rsidRPr="00BF6EBE" w:rsidRDefault="00EC7A97" w:rsidP="00521B5A">
            <w:pPr>
              <w:jc w:val="both"/>
              <w:rPr>
                <w:rFonts w:eastAsia="Calibri"/>
                <w:b/>
                <w:sz w:val="28"/>
                <w:szCs w:val="28"/>
                <w:lang w:val="tt-RU"/>
              </w:rPr>
            </w:pPr>
            <w:r w:rsidRPr="00BF6EBE">
              <w:rPr>
                <w:rFonts w:eastAsia="Calibri"/>
                <w:sz w:val="28"/>
                <w:szCs w:val="28"/>
                <w:lang w:val="tt-RU"/>
              </w:rPr>
              <w:t>1 данә</w:t>
            </w:r>
          </w:p>
        </w:tc>
      </w:tr>
      <w:tr w:rsidR="00004438" w:rsidRPr="00BF6EBE" w:rsidTr="00941564">
        <w:tc>
          <w:tcPr>
            <w:tcW w:w="2235" w:type="dxa"/>
          </w:tcPr>
          <w:p w:rsidR="00004438" w:rsidRPr="00BF6EBE" w:rsidRDefault="00004438" w:rsidP="00521B5A">
            <w:pPr>
              <w:jc w:val="both"/>
              <w:rPr>
                <w:rFonts w:eastAsia="Calibri"/>
                <w:b/>
                <w:sz w:val="28"/>
                <w:szCs w:val="28"/>
                <w:lang w:val="tt-RU"/>
              </w:rPr>
            </w:pPr>
          </w:p>
        </w:tc>
        <w:tc>
          <w:tcPr>
            <w:tcW w:w="7938" w:type="dxa"/>
          </w:tcPr>
          <w:p w:rsidR="00BD4BB6" w:rsidRPr="00BF6EBE" w:rsidRDefault="00BD4BB6" w:rsidP="00521B5A">
            <w:pPr>
              <w:jc w:val="both"/>
              <w:rPr>
                <w:rFonts w:eastAsia="Calibri"/>
                <w:sz w:val="28"/>
                <w:szCs w:val="28"/>
                <w:lang w:val="tt-RU"/>
              </w:rPr>
            </w:pPr>
            <w:r w:rsidRPr="00BF6EBE">
              <w:rPr>
                <w:rFonts w:eastAsia="Calibri"/>
                <w:sz w:val="28"/>
                <w:szCs w:val="28"/>
                <w:lang w:val="tt-RU"/>
              </w:rPr>
              <w:t>“Ашамлыклар”Аш, ботка, чәкчәк,конфет,сок.</w:t>
            </w:r>
          </w:p>
        </w:tc>
        <w:tc>
          <w:tcPr>
            <w:tcW w:w="5103" w:type="dxa"/>
          </w:tcPr>
          <w:p w:rsidR="00004438" w:rsidRPr="00BF6EBE" w:rsidRDefault="00EC7A97" w:rsidP="00521B5A">
            <w:pPr>
              <w:jc w:val="both"/>
              <w:rPr>
                <w:rFonts w:eastAsia="Calibri"/>
                <w:sz w:val="28"/>
                <w:szCs w:val="28"/>
                <w:lang w:val="tt-RU"/>
              </w:rPr>
            </w:pPr>
            <w:r w:rsidRPr="00BF6EBE">
              <w:rPr>
                <w:rFonts w:eastAsia="Calibri"/>
                <w:sz w:val="28"/>
                <w:szCs w:val="28"/>
                <w:lang w:val="tt-RU"/>
              </w:rPr>
              <w:t>Һәрберсе1 данә</w:t>
            </w:r>
          </w:p>
        </w:tc>
      </w:tr>
      <w:tr w:rsidR="00004438" w:rsidRPr="00BF6EBE" w:rsidTr="00941564">
        <w:tc>
          <w:tcPr>
            <w:tcW w:w="2235" w:type="dxa"/>
          </w:tcPr>
          <w:p w:rsidR="00004438" w:rsidRPr="00BF6EBE" w:rsidRDefault="00004438" w:rsidP="00521B5A">
            <w:pPr>
              <w:jc w:val="both"/>
              <w:rPr>
                <w:rFonts w:eastAsia="Calibri"/>
                <w:b/>
                <w:sz w:val="28"/>
                <w:szCs w:val="28"/>
                <w:lang w:val="tt-RU"/>
              </w:rPr>
            </w:pPr>
          </w:p>
        </w:tc>
        <w:tc>
          <w:tcPr>
            <w:tcW w:w="7938" w:type="dxa"/>
          </w:tcPr>
          <w:p w:rsidR="00004438" w:rsidRPr="00BF6EBE" w:rsidRDefault="00BD4BB6" w:rsidP="00521B5A">
            <w:pPr>
              <w:jc w:val="both"/>
              <w:rPr>
                <w:rFonts w:eastAsia="Calibri"/>
                <w:sz w:val="28"/>
                <w:szCs w:val="28"/>
                <w:lang w:val="tt-RU"/>
              </w:rPr>
            </w:pPr>
            <w:r w:rsidRPr="00BF6EBE">
              <w:rPr>
                <w:rFonts w:eastAsia="Calibri"/>
                <w:sz w:val="28"/>
                <w:szCs w:val="28"/>
                <w:lang w:val="tt-RU"/>
              </w:rPr>
              <w:t xml:space="preserve">“Савыт-саба” </w:t>
            </w:r>
          </w:p>
          <w:p w:rsidR="00BD4BB6" w:rsidRPr="00BF6EBE" w:rsidRDefault="00BD4BB6" w:rsidP="00521B5A">
            <w:pPr>
              <w:jc w:val="both"/>
              <w:rPr>
                <w:rFonts w:eastAsia="Calibri"/>
                <w:sz w:val="28"/>
                <w:szCs w:val="28"/>
                <w:lang w:val="tt-RU"/>
              </w:rPr>
            </w:pPr>
            <w:r w:rsidRPr="00BF6EBE">
              <w:rPr>
                <w:rFonts w:eastAsia="Calibri"/>
                <w:sz w:val="28"/>
                <w:szCs w:val="28"/>
                <w:lang w:val="tt-RU"/>
              </w:rPr>
              <w:t>Зур рәсемнәр: кашык, тәлинкә, чынаяк</w:t>
            </w:r>
          </w:p>
          <w:p w:rsidR="00BD4BB6" w:rsidRPr="00BF6EBE" w:rsidRDefault="00BD4BB6" w:rsidP="00521B5A">
            <w:pPr>
              <w:jc w:val="both"/>
              <w:rPr>
                <w:rFonts w:eastAsia="Calibri"/>
                <w:sz w:val="28"/>
                <w:szCs w:val="28"/>
                <w:lang w:val="tt-RU"/>
              </w:rPr>
            </w:pPr>
            <w:r w:rsidRPr="00BF6EBE">
              <w:rPr>
                <w:rFonts w:eastAsia="Calibri"/>
                <w:sz w:val="28"/>
                <w:szCs w:val="28"/>
                <w:lang w:val="tt-RU"/>
              </w:rPr>
              <w:t xml:space="preserve">(зәңгәр, кызыл,сары, яшел төсләрдә). </w:t>
            </w:r>
          </w:p>
          <w:p w:rsidR="00BD4BB6" w:rsidRPr="00BF6EBE" w:rsidRDefault="00BD4BB6" w:rsidP="00521B5A">
            <w:pPr>
              <w:jc w:val="both"/>
              <w:rPr>
                <w:rFonts w:eastAsia="Calibri"/>
                <w:sz w:val="28"/>
                <w:szCs w:val="28"/>
                <w:lang w:val="tt-RU"/>
              </w:rPr>
            </w:pPr>
            <w:r w:rsidRPr="00BF6EBE">
              <w:rPr>
                <w:rFonts w:eastAsia="Calibri"/>
                <w:sz w:val="28"/>
                <w:szCs w:val="28"/>
                <w:lang w:val="tt-RU"/>
              </w:rPr>
              <w:t>Кечкенә рәсемнәр: кашык, тәлинкә, чынаяк</w:t>
            </w:r>
          </w:p>
          <w:p w:rsidR="00BD4BB6" w:rsidRPr="00BF6EBE" w:rsidRDefault="00BD4BB6" w:rsidP="00521B5A">
            <w:pPr>
              <w:jc w:val="both"/>
              <w:rPr>
                <w:rFonts w:eastAsia="Calibri"/>
                <w:sz w:val="28"/>
                <w:szCs w:val="28"/>
                <w:lang w:val="tt-RU"/>
              </w:rPr>
            </w:pPr>
            <w:r w:rsidRPr="00BF6EBE">
              <w:rPr>
                <w:rFonts w:eastAsia="Calibri"/>
                <w:sz w:val="28"/>
                <w:szCs w:val="28"/>
                <w:lang w:val="tt-RU"/>
              </w:rPr>
              <w:t xml:space="preserve">(зәңгәр, кызыл,сары, яшел төсләрдә). </w:t>
            </w:r>
          </w:p>
        </w:tc>
        <w:tc>
          <w:tcPr>
            <w:tcW w:w="5103" w:type="dxa"/>
          </w:tcPr>
          <w:p w:rsidR="00EC7A97" w:rsidRPr="00BF6EBE" w:rsidRDefault="00EC7A97" w:rsidP="00521B5A">
            <w:pPr>
              <w:jc w:val="both"/>
              <w:rPr>
                <w:rFonts w:eastAsia="Calibri"/>
                <w:sz w:val="28"/>
                <w:szCs w:val="28"/>
                <w:lang w:val="tt-RU"/>
              </w:rPr>
            </w:pPr>
            <w:r w:rsidRPr="00BF6EBE">
              <w:rPr>
                <w:rFonts w:eastAsia="Calibri"/>
                <w:sz w:val="28"/>
                <w:szCs w:val="28"/>
                <w:lang w:val="tt-RU"/>
              </w:rPr>
              <w:t xml:space="preserve">Һәрберсе </w:t>
            </w:r>
          </w:p>
          <w:p w:rsidR="00004438" w:rsidRPr="00BF6EBE" w:rsidRDefault="00EC7A97" w:rsidP="00521B5A">
            <w:pPr>
              <w:jc w:val="both"/>
              <w:rPr>
                <w:rFonts w:eastAsia="Calibri"/>
                <w:b/>
                <w:sz w:val="28"/>
                <w:szCs w:val="28"/>
                <w:lang w:val="tt-RU"/>
              </w:rPr>
            </w:pPr>
            <w:r w:rsidRPr="00BF6EBE">
              <w:rPr>
                <w:rFonts w:eastAsia="Calibri"/>
                <w:sz w:val="28"/>
                <w:szCs w:val="28"/>
                <w:lang w:val="tt-RU"/>
              </w:rPr>
              <w:t>1 данә</w:t>
            </w:r>
          </w:p>
        </w:tc>
      </w:tr>
      <w:tr w:rsidR="00004438" w:rsidRPr="00BF6EBE" w:rsidTr="00941564">
        <w:tc>
          <w:tcPr>
            <w:tcW w:w="2235" w:type="dxa"/>
          </w:tcPr>
          <w:p w:rsidR="00004438" w:rsidRPr="00BF6EBE" w:rsidRDefault="00004438" w:rsidP="00521B5A">
            <w:pPr>
              <w:jc w:val="both"/>
              <w:rPr>
                <w:rFonts w:eastAsia="Calibri"/>
                <w:b/>
                <w:sz w:val="28"/>
                <w:szCs w:val="28"/>
                <w:lang w:val="tt-RU"/>
              </w:rPr>
            </w:pPr>
          </w:p>
        </w:tc>
        <w:tc>
          <w:tcPr>
            <w:tcW w:w="7938" w:type="dxa"/>
          </w:tcPr>
          <w:p w:rsidR="00004438" w:rsidRPr="00BF6EBE" w:rsidRDefault="00BD4BB6" w:rsidP="00521B5A">
            <w:pPr>
              <w:jc w:val="both"/>
              <w:rPr>
                <w:rFonts w:eastAsia="Calibri"/>
                <w:sz w:val="28"/>
                <w:szCs w:val="28"/>
                <w:lang w:val="tt-RU"/>
              </w:rPr>
            </w:pPr>
            <w:r w:rsidRPr="00BF6EBE">
              <w:rPr>
                <w:rFonts w:eastAsia="Calibri"/>
                <w:sz w:val="28"/>
                <w:szCs w:val="28"/>
                <w:lang w:val="tt-RU"/>
              </w:rPr>
              <w:t>“Җиләк-җимешләр”</w:t>
            </w:r>
          </w:p>
          <w:p w:rsidR="00BD4BB6" w:rsidRPr="00BF6EBE" w:rsidRDefault="00BD4BB6" w:rsidP="00521B5A">
            <w:pPr>
              <w:jc w:val="both"/>
              <w:rPr>
                <w:rFonts w:eastAsia="Calibri"/>
                <w:sz w:val="28"/>
                <w:szCs w:val="28"/>
                <w:lang w:val="tt-RU"/>
              </w:rPr>
            </w:pPr>
            <w:r w:rsidRPr="00BF6EBE">
              <w:rPr>
                <w:rFonts w:eastAsia="Calibri"/>
                <w:sz w:val="28"/>
                <w:szCs w:val="28"/>
                <w:lang w:val="tt-RU"/>
              </w:rPr>
              <w:lastRenderedPageBreak/>
              <w:t>Зур рәсемнәр: сары.кызыл, яшел алма, банан, апельсин, виноград, груша.</w:t>
            </w:r>
          </w:p>
        </w:tc>
        <w:tc>
          <w:tcPr>
            <w:tcW w:w="5103" w:type="dxa"/>
          </w:tcPr>
          <w:p w:rsidR="00EC7A97" w:rsidRPr="00BF6EBE" w:rsidRDefault="00EC7A97" w:rsidP="00521B5A">
            <w:pPr>
              <w:jc w:val="both"/>
              <w:rPr>
                <w:rFonts w:eastAsia="Calibri"/>
                <w:sz w:val="28"/>
                <w:szCs w:val="28"/>
                <w:lang w:val="tt-RU"/>
              </w:rPr>
            </w:pPr>
            <w:r w:rsidRPr="00BF6EBE">
              <w:rPr>
                <w:rFonts w:eastAsia="Calibri"/>
                <w:sz w:val="28"/>
                <w:szCs w:val="28"/>
                <w:lang w:val="tt-RU"/>
              </w:rPr>
              <w:lastRenderedPageBreak/>
              <w:t xml:space="preserve">Һәрберсе </w:t>
            </w:r>
          </w:p>
          <w:p w:rsidR="00004438" w:rsidRPr="00BF6EBE" w:rsidRDefault="00EC7A97" w:rsidP="00521B5A">
            <w:pPr>
              <w:jc w:val="both"/>
              <w:rPr>
                <w:rFonts w:eastAsia="Calibri"/>
                <w:b/>
                <w:sz w:val="28"/>
                <w:szCs w:val="28"/>
                <w:lang w:val="tt-RU"/>
              </w:rPr>
            </w:pPr>
            <w:r w:rsidRPr="00BF6EBE">
              <w:rPr>
                <w:rFonts w:eastAsia="Calibri"/>
                <w:sz w:val="28"/>
                <w:szCs w:val="28"/>
                <w:lang w:val="tt-RU"/>
              </w:rPr>
              <w:lastRenderedPageBreak/>
              <w:t>1 данә</w:t>
            </w:r>
          </w:p>
        </w:tc>
      </w:tr>
      <w:tr w:rsidR="00004438" w:rsidRPr="00BF6EBE" w:rsidTr="00941564">
        <w:tc>
          <w:tcPr>
            <w:tcW w:w="2235" w:type="dxa"/>
          </w:tcPr>
          <w:p w:rsidR="00004438" w:rsidRPr="00BF6EBE" w:rsidRDefault="00004438" w:rsidP="00521B5A">
            <w:pPr>
              <w:jc w:val="both"/>
              <w:rPr>
                <w:rFonts w:eastAsia="Calibri"/>
                <w:sz w:val="28"/>
                <w:szCs w:val="28"/>
                <w:lang w:val="tt-RU"/>
              </w:rPr>
            </w:pPr>
          </w:p>
        </w:tc>
        <w:tc>
          <w:tcPr>
            <w:tcW w:w="7938" w:type="dxa"/>
          </w:tcPr>
          <w:p w:rsidR="00BD4BB6" w:rsidRPr="00BF6EBE" w:rsidRDefault="00BD4BB6" w:rsidP="00521B5A">
            <w:pPr>
              <w:jc w:val="both"/>
              <w:rPr>
                <w:rFonts w:eastAsia="Calibri"/>
                <w:sz w:val="28"/>
                <w:szCs w:val="28"/>
                <w:lang w:val="tt-RU"/>
              </w:rPr>
            </w:pPr>
            <w:r w:rsidRPr="00BF6EBE">
              <w:rPr>
                <w:rFonts w:eastAsia="Calibri"/>
                <w:sz w:val="28"/>
                <w:szCs w:val="28"/>
                <w:lang w:val="tt-RU"/>
              </w:rPr>
              <w:t>“Яшелчәләр”</w:t>
            </w:r>
          </w:p>
          <w:p w:rsidR="00BD4BB6" w:rsidRPr="00BF6EBE" w:rsidRDefault="00BD4BB6" w:rsidP="00521B5A">
            <w:pPr>
              <w:jc w:val="both"/>
              <w:rPr>
                <w:rFonts w:eastAsia="Calibri"/>
                <w:sz w:val="28"/>
                <w:szCs w:val="28"/>
                <w:lang w:val="tt-RU"/>
              </w:rPr>
            </w:pPr>
            <w:r w:rsidRPr="00BF6EBE">
              <w:rPr>
                <w:rFonts w:eastAsia="Calibri"/>
                <w:sz w:val="28"/>
                <w:szCs w:val="28"/>
                <w:lang w:val="tt-RU"/>
              </w:rPr>
              <w:t>Зур рәсемнәр:кишер, бәрәңге, суган, кыяр, кәбестә.</w:t>
            </w:r>
          </w:p>
          <w:p w:rsidR="00BD4BB6" w:rsidRPr="00BF6EBE" w:rsidRDefault="00BD4BB6" w:rsidP="00521B5A">
            <w:pPr>
              <w:jc w:val="both"/>
              <w:rPr>
                <w:rFonts w:eastAsia="Calibri"/>
                <w:sz w:val="28"/>
                <w:szCs w:val="28"/>
                <w:lang w:val="tt-RU"/>
              </w:rPr>
            </w:pPr>
            <w:r w:rsidRPr="00BF6EBE">
              <w:rPr>
                <w:rFonts w:eastAsia="Calibri"/>
                <w:sz w:val="28"/>
                <w:szCs w:val="28"/>
                <w:lang w:val="tt-RU"/>
              </w:rPr>
              <w:t>Кечкенә рәсемнәр:кишер, бәрәңге, суган, кыяр, кәбестә.</w:t>
            </w:r>
          </w:p>
        </w:tc>
        <w:tc>
          <w:tcPr>
            <w:tcW w:w="5103" w:type="dxa"/>
          </w:tcPr>
          <w:p w:rsidR="00EC7A97" w:rsidRPr="00BF6EBE" w:rsidRDefault="00EC7A97" w:rsidP="00521B5A">
            <w:pPr>
              <w:jc w:val="both"/>
              <w:rPr>
                <w:rFonts w:eastAsia="Calibri"/>
                <w:sz w:val="28"/>
                <w:szCs w:val="28"/>
                <w:lang w:val="tt-RU"/>
              </w:rPr>
            </w:pPr>
            <w:r w:rsidRPr="00BF6EBE">
              <w:rPr>
                <w:rFonts w:eastAsia="Calibri"/>
                <w:sz w:val="28"/>
                <w:szCs w:val="28"/>
                <w:lang w:val="tt-RU"/>
              </w:rPr>
              <w:t xml:space="preserve">Һәрберсе </w:t>
            </w:r>
          </w:p>
          <w:p w:rsidR="00004438" w:rsidRPr="00BF6EBE" w:rsidRDefault="00EC7A97" w:rsidP="00521B5A">
            <w:pPr>
              <w:jc w:val="both"/>
              <w:rPr>
                <w:rFonts w:eastAsia="Calibri"/>
                <w:b/>
                <w:sz w:val="28"/>
                <w:szCs w:val="28"/>
                <w:lang w:val="tt-RU"/>
              </w:rPr>
            </w:pPr>
            <w:r w:rsidRPr="00BF6EBE">
              <w:rPr>
                <w:rFonts w:eastAsia="Calibri"/>
                <w:sz w:val="28"/>
                <w:szCs w:val="28"/>
                <w:lang w:val="tt-RU"/>
              </w:rPr>
              <w:t>1 данә</w:t>
            </w:r>
          </w:p>
        </w:tc>
      </w:tr>
      <w:tr w:rsidR="00004438" w:rsidRPr="00BF6EBE" w:rsidTr="00941564">
        <w:tc>
          <w:tcPr>
            <w:tcW w:w="2235" w:type="dxa"/>
          </w:tcPr>
          <w:p w:rsidR="00004438" w:rsidRPr="00BF6EBE" w:rsidRDefault="00004438" w:rsidP="00521B5A">
            <w:pPr>
              <w:jc w:val="both"/>
              <w:rPr>
                <w:rFonts w:eastAsia="Calibri"/>
                <w:b/>
                <w:sz w:val="28"/>
                <w:szCs w:val="28"/>
                <w:lang w:val="tt-RU"/>
              </w:rPr>
            </w:pPr>
          </w:p>
        </w:tc>
        <w:tc>
          <w:tcPr>
            <w:tcW w:w="7938" w:type="dxa"/>
          </w:tcPr>
          <w:p w:rsidR="00004438" w:rsidRPr="00BF6EBE" w:rsidRDefault="00BD4BB6" w:rsidP="00521B5A">
            <w:pPr>
              <w:jc w:val="both"/>
              <w:rPr>
                <w:rFonts w:eastAsia="Calibri"/>
                <w:sz w:val="28"/>
                <w:szCs w:val="28"/>
                <w:lang w:val="tt-RU"/>
              </w:rPr>
            </w:pPr>
            <w:r w:rsidRPr="00BF6EBE">
              <w:rPr>
                <w:rFonts w:eastAsia="Calibri"/>
                <w:sz w:val="28"/>
                <w:szCs w:val="28"/>
                <w:lang w:val="tt-RU"/>
              </w:rPr>
              <w:t>“Киемнәр”</w:t>
            </w:r>
          </w:p>
          <w:p w:rsidR="00BD4BB6" w:rsidRPr="00BF6EBE" w:rsidRDefault="00BD4BB6" w:rsidP="00521B5A">
            <w:pPr>
              <w:jc w:val="both"/>
              <w:rPr>
                <w:rFonts w:eastAsia="Calibri"/>
                <w:sz w:val="28"/>
                <w:szCs w:val="28"/>
                <w:lang w:val="tt-RU"/>
              </w:rPr>
            </w:pPr>
            <w:r w:rsidRPr="00BF6EBE">
              <w:rPr>
                <w:rFonts w:eastAsia="Calibri"/>
                <w:sz w:val="28"/>
                <w:szCs w:val="28"/>
                <w:lang w:val="tt-RU"/>
              </w:rPr>
              <w:t xml:space="preserve">Зур рәсемнәр: </w:t>
            </w:r>
            <w:r w:rsidR="000B2035" w:rsidRPr="00BF6EBE">
              <w:rPr>
                <w:rFonts w:eastAsia="Calibri"/>
                <w:sz w:val="28"/>
                <w:szCs w:val="28"/>
                <w:lang w:val="tt-RU"/>
              </w:rPr>
              <w:t>күлмәк (кызларныкы, малайларныкы),  чалбар,  (зәңгәр, кызыл, сары, яшел төсләрдә).</w:t>
            </w:r>
          </w:p>
          <w:p w:rsidR="000B2035" w:rsidRPr="00BF6EBE" w:rsidRDefault="000B2035" w:rsidP="00521B5A">
            <w:pPr>
              <w:jc w:val="both"/>
              <w:rPr>
                <w:rFonts w:eastAsia="Calibri"/>
                <w:sz w:val="28"/>
                <w:szCs w:val="28"/>
                <w:lang w:val="tt-RU"/>
              </w:rPr>
            </w:pPr>
            <w:r w:rsidRPr="00BF6EBE">
              <w:rPr>
                <w:rFonts w:eastAsia="Calibri"/>
                <w:sz w:val="28"/>
                <w:szCs w:val="28"/>
                <w:lang w:val="tt-RU"/>
              </w:rPr>
              <w:t>Кечкенә рәсемнәр: күлмәк (кызларныкы, малайларныкы),  чалбар,  (зәңгәр, кызыл, сары, яшел төсләрдә).</w:t>
            </w:r>
          </w:p>
        </w:tc>
        <w:tc>
          <w:tcPr>
            <w:tcW w:w="5103" w:type="dxa"/>
          </w:tcPr>
          <w:p w:rsidR="00EC7A97" w:rsidRPr="00BF6EBE" w:rsidRDefault="00EC7A97" w:rsidP="00521B5A">
            <w:pPr>
              <w:jc w:val="both"/>
              <w:rPr>
                <w:rFonts w:eastAsia="Calibri"/>
                <w:sz w:val="28"/>
                <w:szCs w:val="28"/>
                <w:lang w:val="tt-RU"/>
              </w:rPr>
            </w:pPr>
            <w:r w:rsidRPr="00BF6EBE">
              <w:rPr>
                <w:rFonts w:eastAsia="Calibri"/>
                <w:sz w:val="28"/>
                <w:szCs w:val="28"/>
                <w:lang w:val="tt-RU"/>
              </w:rPr>
              <w:t xml:space="preserve">Һәрберсе </w:t>
            </w:r>
          </w:p>
          <w:p w:rsidR="00004438" w:rsidRPr="00BF6EBE" w:rsidRDefault="00EC7A97" w:rsidP="00521B5A">
            <w:pPr>
              <w:jc w:val="both"/>
              <w:rPr>
                <w:rFonts w:eastAsia="Calibri"/>
                <w:b/>
                <w:sz w:val="28"/>
                <w:szCs w:val="28"/>
                <w:lang w:val="tt-RU"/>
              </w:rPr>
            </w:pPr>
            <w:r w:rsidRPr="00BF6EBE">
              <w:rPr>
                <w:rFonts w:eastAsia="Calibri"/>
                <w:sz w:val="28"/>
                <w:szCs w:val="28"/>
                <w:lang w:val="tt-RU"/>
              </w:rPr>
              <w:t>1 данә</w:t>
            </w:r>
          </w:p>
        </w:tc>
      </w:tr>
      <w:tr w:rsidR="00004438" w:rsidRPr="00BF6EBE" w:rsidTr="00941564">
        <w:tc>
          <w:tcPr>
            <w:tcW w:w="2235" w:type="dxa"/>
          </w:tcPr>
          <w:p w:rsidR="00004438" w:rsidRPr="00BF6EBE" w:rsidRDefault="00004438" w:rsidP="00521B5A">
            <w:pPr>
              <w:jc w:val="both"/>
              <w:rPr>
                <w:rFonts w:eastAsia="Calibri"/>
                <w:sz w:val="28"/>
                <w:szCs w:val="28"/>
                <w:lang w:val="tt-RU"/>
              </w:rPr>
            </w:pPr>
          </w:p>
        </w:tc>
        <w:tc>
          <w:tcPr>
            <w:tcW w:w="7938" w:type="dxa"/>
          </w:tcPr>
          <w:p w:rsidR="000B2035" w:rsidRPr="00BF6EBE" w:rsidRDefault="001A6E9D" w:rsidP="00521B5A">
            <w:pPr>
              <w:jc w:val="both"/>
              <w:rPr>
                <w:rFonts w:eastAsia="Calibri"/>
                <w:sz w:val="28"/>
                <w:szCs w:val="28"/>
                <w:lang w:val="tt-RU"/>
              </w:rPr>
            </w:pPr>
            <w:r w:rsidRPr="00BF6EBE">
              <w:rPr>
                <w:rFonts w:eastAsia="Calibri"/>
                <w:sz w:val="28"/>
                <w:szCs w:val="28"/>
                <w:lang w:val="tt-RU"/>
              </w:rPr>
              <w:t>“Өй җиһазлары”</w:t>
            </w:r>
            <w:r w:rsidR="000B2035" w:rsidRPr="00BF6EBE">
              <w:rPr>
                <w:rFonts w:eastAsia="Calibri"/>
                <w:sz w:val="28"/>
                <w:szCs w:val="28"/>
                <w:lang w:val="tt-RU"/>
              </w:rPr>
              <w:t>Зур рәсемнәр: карават, урындык, өстәл</w:t>
            </w:r>
          </w:p>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(зәңгәр, кызыл, сары, яшел төсләрдә). </w:t>
            </w:r>
          </w:p>
          <w:p w:rsidR="000B2035" w:rsidRPr="00BF6EBE" w:rsidRDefault="000B2035" w:rsidP="00521B5A">
            <w:pPr>
              <w:jc w:val="both"/>
              <w:rPr>
                <w:rFonts w:eastAsia="Calibri"/>
                <w:sz w:val="28"/>
                <w:szCs w:val="28"/>
                <w:lang w:val="tt-RU"/>
              </w:rPr>
            </w:pPr>
            <w:r w:rsidRPr="00BF6EBE">
              <w:rPr>
                <w:rFonts w:eastAsia="Calibri"/>
                <w:sz w:val="28"/>
                <w:szCs w:val="28"/>
                <w:lang w:val="tt-RU"/>
              </w:rPr>
              <w:t>Кечкенә рәсемнәр: карават, урындык, өстәл</w:t>
            </w:r>
          </w:p>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(зәңгәр, кызыл, сары, яшел төсләрдә). </w:t>
            </w:r>
          </w:p>
        </w:tc>
        <w:tc>
          <w:tcPr>
            <w:tcW w:w="5103" w:type="dxa"/>
          </w:tcPr>
          <w:p w:rsidR="00EC7A97" w:rsidRPr="00BF6EBE" w:rsidRDefault="00EC7A97" w:rsidP="00521B5A">
            <w:pPr>
              <w:jc w:val="both"/>
              <w:rPr>
                <w:rFonts w:eastAsia="Calibri"/>
                <w:sz w:val="28"/>
                <w:szCs w:val="28"/>
                <w:lang w:val="tt-RU"/>
              </w:rPr>
            </w:pPr>
            <w:r w:rsidRPr="00BF6EBE">
              <w:rPr>
                <w:rFonts w:eastAsia="Calibri"/>
                <w:sz w:val="28"/>
                <w:szCs w:val="28"/>
                <w:lang w:val="tt-RU"/>
              </w:rPr>
              <w:t xml:space="preserve">Һәрберсе </w:t>
            </w:r>
          </w:p>
          <w:p w:rsidR="00004438" w:rsidRPr="00BF6EBE" w:rsidRDefault="00EC7A97" w:rsidP="00521B5A">
            <w:pPr>
              <w:jc w:val="both"/>
              <w:rPr>
                <w:rFonts w:eastAsia="Calibri"/>
                <w:b/>
                <w:sz w:val="28"/>
                <w:szCs w:val="28"/>
                <w:lang w:val="tt-RU"/>
              </w:rPr>
            </w:pPr>
            <w:r w:rsidRPr="00BF6EBE">
              <w:rPr>
                <w:rFonts w:eastAsia="Calibri"/>
                <w:sz w:val="28"/>
                <w:szCs w:val="28"/>
                <w:lang w:val="tt-RU"/>
              </w:rPr>
              <w:t>1 данә</w:t>
            </w:r>
          </w:p>
        </w:tc>
      </w:tr>
      <w:tr w:rsidR="00004438" w:rsidRPr="00BF6EBE" w:rsidTr="00941564">
        <w:tc>
          <w:tcPr>
            <w:tcW w:w="2235" w:type="dxa"/>
          </w:tcPr>
          <w:p w:rsidR="00004438" w:rsidRPr="00BF6EBE" w:rsidRDefault="00004438" w:rsidP="00521B5A">
            <w:pPr>
              <w:jc w:val="both"/>
              <w:rPr>
                <w:rFonts w:eastAsia="Calibri"/>
                <w:b/>
                <w:sz w:val="28"/>
                <w:szCs w:val="28"/>
                <w:lang w:val="tt-RU"/>
              </w:rPr>
            </w:pPr>
          </w:p>
        </w:tc>
        <w:tc>
          <w:tcPr>
            <w:tcW w:w="7938"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“Төсләр”Палитра:зәңгәр, кызыл, сары, яшел.</w:t>
            </w:r>
          </w:p>
        </w:tc>
        <w:tc>
          <w:tcPr>
            <w:tcW w:w="5103" w:type="dxa"/>
          </w:tcPr>
          <w:p w:rsidR="00004438" w:rsidRPr="00BF6EBE" w:rsidRDefault="00EC7A97" w:rsidP="00521B5A">
            <w:pPr>
              <w:jc w:val="both"/>
              <w:rPr>
                <w:rFonts w:eastAsia="Calibri"/>
                <w:sz w:val="28"/>
                <w:szCs w:val="28"/>
                <w:lang w:val="tt-RU"/>
              </w:rPr>
            </w:pPr>
            <w:r w:rsidRPr="00BF6EBE">
              <w:rPr>
                <w:rFonts w:eastAsia="Calibri"/>
                <w:sz w:val="28"/>
                <w:szCs w:val="28"/>
                <w:lang w:val="tt-RU"/>
              </w:rPr>
              <w:t>Һәрберсе1 данә</w:t>
            </w:r>
          </w:p>
        </w:tc>
      </w:tr>
      <w:tr w:rsidR="00004438" w:rsidRPr="00BF6EBE" w:rsidTr="00941564">
        <w:tc>
          <w:tcPr>
            <w:tcW w:w="2235" w:type="dxa"/>
          </w:tcPr>
          <w:p w:rsidR="00004438" w:rsidRPr="00BF6EBE" w:rsidRDefault="00004438" w:rsidP="00521B5A">
            <w:pPr>
              <w:jc w:val="both"/>
              <w:rPr>
                <w:rFonts w:eastAsia="Calibri"/>
                <w:b/>
                <w:sz w:val="28"/>
                <w:szCs w:val="28"/>
                <w:lang w:val="tt-RU"/>
              </w:rPr>
            </w:pPr>
          </w:p>
        </w:tc>
        <w:tc>
          <w:tcPr>
            <w:tcW w:w="7938"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“Саннар”(1-10)</w:t>
            </w:r>
          </w:p>
        </w:tc>
        <w:tc>
          <w:tcPr>
            <w:tcW w:w="5103" w:type="dxa"/>
          </w:tcPr>
          <w:p w:rsidR="00004438" w:rsidRPr="00BF6EBE" w:rsidRDefault="00EC7A97" w:rsidP="00521B5A">
            <w:pPr>
              <w:jc w:val="both"/>
              <w:rPr>
                <w:rFonts w:eastAsia="Calibri"/>
                <w:sz w:val="28"/>
                <w:szCs w:val="28"/>
                <w:lang w:val="tt-RU"/>
              </w:rPr>
            </w:pPr>
            <w:r w:rsidRPr="00BF6EBE">
              <w:rPr>
                <w:rFonts w:eastAsia="Calibri"/>
                <w:sz w:val="28"/>
                <w:szCs w:val="28"/>
                <w:lang w:val="tt-RU"/>
              </w:rPr>
              <w:t>Һәрберсе1 данә</w:t>
            </w:r>
          </w:p>
        </w:tc>
      </w:tr>
      <w:tr w:rsidR="000B2035" w:rsidRPr="00BF6EBE" w:rsidTr="00941564">
        <w:tc>
          <w:tcPr>
            <w:tcW w:w="2235"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2.Таратма </w:t>
            </w:r>
          </w:p>
          <w:p w:rsidR="000B2035" w:rsidRPr="00BF6EBE" w:rsidRDefault="000B2035" w:rsidP="00521B5A">
            <w:pPr>
              <w:jc w:val="both"/>
              <w:rPr>
                <w:rFonts w:eastAsia="Calibri"/>
                <w:sz w:val="28"/>
                <w:szCs w:val="28"/>
                <w:lang w:val="tt-RU"/>
              </w:rPr>
            </w:pPr>
            <w:r w:rsidRPr="00BF6EBE">
              <w:rPr>
                <w:rFonts w:eastAsia="Calibri"/>
                <w:sz w:val="28"/>
                <w:szCs w:val="28"/>
                <w:lang w:val="tt-RU"/>
              </w:rPr>
              <w:t>рәсемнәр</w:t>
            </w:r>
          </w:p>
        </w:tc>
        <w:tc>
          <w:tcPr>
            <w:tcW w:w="7938"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“Минем гаилә”</w:t>
            </w:r>
          </w:p>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Малай, кыз рәсемнәре (“Курчакны киендер” уены). Кыз малай өчен киемнәр: күлмәк (кызларныкы, малайларныкы), футболка, шорты, чалбар, сарафан(зәңгәр, кызыл, сары, яшел төсләрдә) </w:t>
            </w:r>
          </w:p>
        </w:tc>
        <w:tc>
          <w:tcPr>
            <w:tcW w:w="5103"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0B2035" w:rsidP="00521B5A">
            <w:pPr>
              <w:jc w:val="both"/>
              <w:rPr>
                <w:rFonts w:eastAsia="Calibri"/>
                <w:b/>
                <w:sz w:val="28"/>
                <w:szCs w:val="28"/>
                <w:lang w:val="tt-RU"/>
              </w:rPr>
            </w:pPr>
            <w:r w:rsidRPr="00BF6EBE">
              <w:rPr>
                <w:rFonts w:eastAsia="Calibri"/>
                <w:sz w:val="28"/>
                <w:szCs w:val="28"/>
                <w:lang w:val="tt-RU"/>
              </w:rPr>
              <w:t>15 данә</w:t>
            </w:r>
          </w:p>
        </w:tc>
      </w:tr>
      <w:tr w:rsidR="000B2035" w:rsidRPr="00BF6EBE" w:rsidTr="00941564">
        <w:trPr>
          <w:trHeight w:val="1108"/>
        </w:trPr>
        <w:tc>
          <w:tcPr>
            <w:tcW w:w="2235" w:type="dxa"/>
          </w:tcPr>
          <w:p w:rsidR="000B2035" w:rsidRPr="00BF6EBE" w:rsidRDefault="000B2035" w:rsidP="00521B5A">
            <w:pPr>
              <w:jc w:val="both"/>
              <w:rPr>
                <w:rFonts w:eastAsia="Calibri"/>
                <w:b/>
                <w:sz w:val="28"/>
                <w:szCs w:val="28"/>
                <w:lang w:val="tt-RU"/>
              </w:rPr>
            </w:pPr>
          </w:p>
        </w:tc>
        <w:tc>
          <w:tcPr>
            <w:tcW w:w="7938" w:type="dxa"/>
          </w:tcPr>
          <w:p w:rsidR="000B2035" w:rsidRPr="00BF6EBE" w:rsidRDefault="001A6E9D" w:rsidP="00521B5A">
            <w:pPr>
              <w:jc w:val="both"/>
              <w:rPr>
                <w:rFonts w:eastAsia="Calibri"/>
                <w:sz w:val="28"/>
                <w:szCs w:val="28"/>
                <w:lang w:val="tt-RU"/>
              </w:rPr>
            </w:pPr>
            <w:r w:rsidRPr="00BF6EBE">
              <w:rPr>
                <w:rFonts w:eastAsia="Calibri"/>
                <w:sz w:val="28"/>
                <w:szCs w:val="28"/>
                <w:lang w:val="tt-RU"/>
              </w:rPr>
              <w:t xml:space="preserve">“Уенчыклар” </w:t>
            </w:r>
            <w:r w:rsidR="000B2035" w:rsidRPr="00BF6EBE">
              <w:rPr>
                <w:rFonts w:eastAsia="Calibri"/>
                <w:sz w:val="28"/>
                <w:szCs w:val="28"/>
                <w:lang w:val="tt-RU"/>
              </w:rPr>
              <w:t>Зур уенчыклар: курчак,туп, машина(зәңгәр, кызыл,сары, яшел төсләрдә).</w:t>
            </w:r>
          </w:p>
          <w:p w:rsidR="000B2035" w:rsidRPr="00BF6EBE" w:rsidRDefault="000B2035" w:rsidP="00521B5A">
            <w:pPr>
              <w:jc w:val="both"/>
              <w:rPr>
                <w:rFonts w:eastAsia="Calibri"/>
                <w:sz w:val="28"/>
                <w:szCs w:val="28"/>
                <w:lang w:val="tt-RU"/>
              </w:rPr>
            </w:pPr>
            <w:r w:rsidRPr="00BF6EBE">
              <w:rPr>
                <w:rFonts w:eastAsia="Calibri"/>
                <w:sz w:val="28"/>
                <w:szCs w:val="28"/>
                <w:lang w:val="tt-RU"/>
              </w:rPr>
              <w:t>Куечкенә уенчыклар: курчак,туп, машина(зәңгәр, кызыл,сары, яшел төсләрдә).</w:t>
            </w:r>
          </w:p>
        </w:tc>
        <w:tc>
          <w:tcPr>
            <w:tcW w:w="5103"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0B2035" w:rsidP="00521B5A">
            <w:pPr>
              <w:jc w:val="both"/>
              <w:rPr>
                <w:rFonts w:eastAsia="Calibri"/>
                <w:b/>
                <w:sz w:val="28"/>
                <w:szCs w:val="28"/>
                <w:lang w:val="tt-RU"/>
              </w:rPr>
            </w:pPr>
            <w:r w:rsidRPr="00BF6EBE">
              <w:rPr>
                <w:rFonts w:eastAsia="Calibri"/>
                <w:sz w:val="28"/>
                <w:szCs w:val="28"/>
                <w:lang w:val="tt-RU"/>
              </w:rPr>
              <w:t>15 данә</w:t>
            </w:r>
          </w:p>
        </w:tc>
      </w:tr>
      <w:tr w:rsidR="000B2035" w:rsidRPr="00BF6EBE" w:rsidTr="00941564">
        <w:tc>
          <w:tcPr>
            <w:tcW w:w="2235" w:type="dxa"/>
          </w:tcPr>
          <w:p w:rsidR="000B2035" w:rsidRPr="00BF6EBE" w:rsidRDefault="000B2035" w:rsidP="00521B5A">
            <w:pPr>
              <w:jc w:val="both"/>
              <w:rPr>
                <w:rFonts w:eastAsia="Calibri"/>
                <w:b/>
                <w:sz w:val="28"/>
                <w:szCs w:val="28"/>
                <w:lang w:val="tt-RU"/>
              </w:rPr>
            </w:pPr>
          </w:p>
        </w:tc>
        <w:tc>
          <w:tcPr>
            <w:tcW w:w="7938" w:type="dxa"/>
          </w:tcPr>
          <w:p w:rsidR="000B2035" w:rsidRPr="00BF6EBE" w:rsidRDefault="001A6E9D" w:rsidP="00521B5A">
            <w:pPr>
              <w:jc w:val="both"/>
              <w:rPr>
                <w:rFonts w:eastAsia="Calibri"/>
                <w:sz w:val="28"/>
                <w:szCs w:val="28"/>
                <w:lang w:val="tt-RU"/>
              </w:rPr>
            </w:pPr>
            <w:r w:rsidRPr="00BF6EBE">
              <w:rPr>
                <w:rFonts w:eastAsia="Calibri"/>
                <w:sz w:val="28"/>
                <w:szCs w:val="28"/>
                <w:lang w:val="tt-RU"/>
              </w:rPr>
              <w:t xml:space="preserve">“Ашамлыклар” </w:t>
            </w:r>
            <w:r w:rsidR="000B2035" w:rsidRPr="00BF6EBE">
              <w:rPr>
                <w:rFonts w:eastAsia="Calibri"/>
                <w:sz w:val="28"/>
                <w:szCs w:val="28"/>
                <w:lang w:val="tt-RU"/>
              </w:rPr>
              <w:t>Аш, ботка, чәкчәк,конфет,сок.</w:t>
            </w:r>
          </w:p>
        </w:tc>
        <w:tc>
          <w:tcPr>
            <w:tcW w:w="5103"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Һәрберсе15 данә</w:t>
            </w:r>
          </w:p>
        </w:tc>
      </w:tr>
      <w:tr w:rsidR="000B2035" w:rsidRPr="00BF6EBE" w:rsidTr="00941564">
        <w:tc>
          <w:tcPr>
            <w:tcW w:w="2235" w:type="dxa"/>
          </w:tcPr>
          <w:p w:rsidR="000B2035" w:rsidRPr="00BF6EBE" w:rsidRDefault="000B2035" w:rsidP="00521B5A">
            <w:pPr>
              <w:jc w:val="both"/>
              <w:rPr>
                <w:rFonts w:eastAsia="Calibri"/>
                <w:b/>
                <w:sz w:val="28"/>
                <w:szCs w:val="28"/>
                <w:lang w:val="tt-RU"/>
              </w:rPr>
            </w:pPr>
          </w:p>
        </w:tc>
        <w:tc>
          <w:tcPr>
            <w:tcW w:w="7938"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“Савыт-саба” </w:t>
            </w:r>
          </w:p>
          <w:p w:rsidR="000B2035" w:rsidRPr="00BF6EBE" w:rsidRDefault="000B2035" w:rsidP="00521B5A">
            <w:pPr>
              <w:jc w:val="both"/>
              <w:rPr>
                <w:rFonts w:eastAsia="Calibri"/>
                <w:sz w:val="28"/>
                <w:szCs w:val="28"/>
                <w:lang w:val="tt-RU"/>
              </w:rPr>
            </w:pPr>
            <w:r w:rsidRPr="00BF6EBE">
              <w:rPr>
                <w:rFonts w:eastAsia="Calibri"/>
                <w:sz w:val="28"/>
                <w:szCs w:val="28"/>
                <w:lang w:val="tt-RU"/>
              </w:rPr>
              <w:t>Зур рәсемнәр: кашык, тәлинкә, чынаяк</w:t>
            </w:r>
          </w:p>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(зәңгәр, кызыл,сары, яшел төсләрдә). </w:t>
            </w:r>
          </w:p>
          <w:p w:rsidR="000B2035" w:rsidRPr="00BF6EBE" w:rsidRDefault="000B2035" w:rsidP="00521B5A">
            <w:pPr>
              <w:jc w:val="both"/>
              <w:rPr>
                <w:rFonts w:eastAsia="Calibri"/>
                <w:sz w:val="28"/>
                <w:szCs w:val="28"/>
                <w:lang w:val="tt-RU"/>
              </w:rPr>
            </w:pPr>
            <w:r w:rsidRPr="00BF6EBE">
              <w:rPr>
                <w:rFonts w:eastAsia="Calibri"/>
                <w:sz w:val="28"/>
                <w:szCs w:val="28"/>
                <w:lang w:val="tt-RU"/>
              </w:rPr>
              <w:t>Кечкенә рәсемнәр: кашык, тәлинкә, чынаяк</w:t>
            </w:r>
          </w:p>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(зәңгәр, кызыл,сары, яшел төсләрдә). </w:t>
            </w:r>
          </w:p>
        </w:tc>
        <w:tc>
          <w:tcPr>
            <w:tcW w:w="5103"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0B2035" w:rsidP="00521B5A">
            <w:pPr>
              <w:jc w:val="both"/>
              <w:rPr>
                <w:rFonts w:eastAsia="Calibri"/>
                <w:b/>
                <w:sz w:val="28"/>
                <w:szCs w:val="28"/>
                <w:lang w:val="tt-RU"/>
              </w:rPr>
            </w:pPr>
            <w:r w:rsidRPr="00BF6EBE">
              <w:rPr>
                <w:rFonts w:eastAsia="Calibri"/>
                <w:sz w:val="28"/>
                <w:szCs w:val="28"/>
                <w:lang w:val="tt-RU"/>
              </w:rPr>
              <w:t>15 данә</w:t>
            </w:r>
          </w:p>
        </w:tc>
      </w:tr>
      <w:tr w:rsidR="000B2035" w:rsidRPr="00BF6EBE" w:rsidTr="00941564">
        <w:tc>
          <w:tcPr>
            <w:tcW w:w="2235" w:type="dxa"/>
          </w:tcPr>
          <w:p w:rsidR="000B2035" w:rsidRPr="00BF6EBE" w:rsidRDefault="000B2035" w:rsidP="00521B5A">
            <w:pPr>
              <w:jc w:val="both"/>
              <w:rPr>
                <w:rFonts w:eastAsia="Calibri"/>
                <w:b/>
                <w:sz w:val="28"/>
                <w:szCs w:val="28"/>
                <w:lang w:val="tt-RU"/>
              </w:rPr>
            </w:pPr>
          </w:p>
        </w:tc>
        <w:tc>
          <w:tcPr>
            <w:tcW w:w="7938"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“Җиләк-җимешләр”</w:t>
            </w:r>
          </w:p>
          <w:p w:rsidR="000B2035" w:rsidRPr="00BF6EBE" w:rsidRDefault="000B2035" w:rsidP="00521B5A">
            <w:pPr>
              <w:jc w:val="both"/>
              <w:rPr>
                <w:rFonts w:eastAsia="Calibri"/>
                <w:sz w:val="28"/>
                <w:szCs w:val="28"/>
                <w:lang w:val="tt-RU"/>
              </w:rPr>
            </w:pPr>
            <w:r w:rsidRPr="00BF6EBE">
              <w:rPr>
                <w:rFonts w:eastAsia="Calibri"/>
                <w:sz w:val="28"/>
                <w:szCs w:val="28"/>
                <w:lang w:val="tt-RU"/>
              </w:rPr>
              <w:t>Зур рәсемнәр: сары.кызыл, яшел алма, банан, апельсин, виноград, груша.</w:t>
            </w:r>
          </w:p>
        </w:tc>
        <w:tc>
          <w:tcPr>
            <w:tcW w:w="5103"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0B2035" w:rsidP="00521B5A">
            <w:pPr>
              <w:jc w:val="both"/>
              <w:rPr>
                <w:rFonts w:eastAsia="Calibri"/>
                <w:b/>
                <w:sz w:val="28"/>
                <w:szCs w:val="28"/>
                <w:lang w:val="tt-RU"/>
              </w:rPr>
            </w:pPr>
            <w:r w:rsidRPr="00BF6EBE">
              <w:rPr>
                <w:rFonts w:eastAsia="Calibri"/>
                <w:sz w:val="28"/>
                <w:szCs w:val="28"/>
                <w:lang w:val="tt-RU"/>
              </w:rPr>
              <w:t>15 данә</w:t>
            </w:r>
          </w:p>
        </w:tc>
      </w:tr>
      <w:tr w:rsidR="000B2035" w:rsidRPr="00BF6EBE" w:rsidTr="00941564">
        <w:tc>
          <w:tcPr>
            <w:tcW w:w="2235" w:type="dxa"/>
          </w:tcPr>
          <w:p w:rsidR="000B2035" w:rsidRPr="00BF6EBE" w:rsidRDefault="000B2035" w:rsidP="00521B5A">
            <w:pPr>
              <w:jc w:val="both"/>
              <w:rPr>
                <w:rFonts w:eastAsia="Calibri"/>
                <w:b/>
                <w:sz w:val="28"/>
                <w:szCs w:val="28"/>
                <w:lang w:val="tt-RU"/>
              </w:rPr>
            </w:pPr>
          </w:p>
        </w:tc>
        <w:tc>
          <w:tcPr>
            <w:tcW w:w="7938"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“Яшелчәләр”</w:t>
            </w:r>
          </w:p>
          <w:p w:rsidR="000B2035" w:rsidRPr="00BF6EBE" w:rsidRDefault="000B2035" w:rsidP="00521B5A">
            <w:pPr>
              <w:jc w:val="both"/>
              <w:rPr>
                <w:rFonts w:eastAsia="Calibri"/>
                <w:sz w:val="28"/>
                <w:szCs w:val="28"/>
                <w:lang w:val="tt-RU"/>
              </w:rPr>
            </w:pPr>
            <w:r w:rsidRPr="00BF6EBE">
              <w:rPr>
                <w:rFonts w:eastAsia="Calibri"/>
                <w:sz w:val="28"/>
                <w:szCs w:val="28"/>
                <w:lang w:val="tt-RU"/>
              </w:rPr>
              <w:t>Зур рәсемнәр:кишер, бәрәңге, суган, кыяр, кәбестә.</w:t>
            </w:r>
          </w:p>
          <w:p w:rsidR="000B2035" w:rsidRPr="00BF6EBE" w:rsidRDefault="000B2035" w:rsidP="00521B5A">
            <w:pPr>
              <w:jc w:val="both"/>
              <w:rPr>
                <w:rFonts w:eastAsia="Calibri"/>
                <w:sz w:val="28"/>
                <w:szCs w:val="28"/>
                <w:lang w:val="tt-RU"/>
              </w:rPr>
            </w:pPr>
            <w:r w:rsidRPr="00BF6EBE">
              <w:rPr>
                <w:rFonts w:eastAsia="Calibri"/>
                <w:sz w:val="28"/>
                <w:szCs w:val="28"/>
                <w:lang w:val="tt-RU"/>
              </w:rPr>
              <w:t>Кечкенә рәсемнәр:кишер, бәрәңге, суган, кыяр, кәбестә.</w:t>
            </w:r>
          </w:p>
        </w:tc>
        <w:tc>
          <w:tcPr>
            <w:tcW w:w="5103"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0B2035" w:rsidP="00521B5A">
            <w:pPr>
              <w:jc w:val="both"/>
              <w:rPr>
                <w:rFonts w:eastAsia="Calibri"/>
                <w:b/>
                <w:sz w:val="28"/>
                <w:szCs w:val="28"/>
                <w:lang w:val="tt-RU"/>
              </w:rPr>
            </w:pPr>
            <w:r w:rsidRPr="00BF6EBE">
              <w:rPr>
                <w:rFonts w:eastAsia="Calibri"/>
                <w:sz w:val="28"/>
                <w:szCs w:val="28"/>
                <w:lang w:val="tt-RU"/>
              </w:rPr>
              <w:t>15 данә</w:t>
            </w:r>
          </w:p>
        </w:tc>
      </w:tr>
      <w:tr w:rsidR="000B2035" w:rsidRPr="00BF6EBE" w:rsidTr="00941564">
        <w:tc>
          <w:tcPr>
            <w:tcW w:w="2235" w:type="dxa"/>
          </w:tcPr>
          <w:p w:rsidR="000B2035" w:rsidRPr="00BF6EBE" w:rsidRDefault="000B2035" w:rsidP="00521B5A">
            <w:pPr>
              <w:jc w:val="both"/>
              <w:rPr>
                <w:rFonts w:eastAsia="Calibri"/>
                <w:b/>
                <w:sz w:val="28"/>
                <w:szCs w:val="28"/>
                <w:lang w:val="tt-RU"/>
              </w:rPr>
            </w:pPr>
          </w:p>
        </w:tc>
        <w:tc>
          <w:tcPr>
            <w:tcW w:w="7938"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“Киемнәр”</w:t>
            </w:r>
          </w:p>
          <w:p w:rsidR="000B2035" w:rsidRPr="00BF6EBE" w:rsidRDefault="000B2035" w:rsidP="00521B5A">
            <w:pPr>
              <w:jc w:val="both"/>
              <w:rPr>
                <w:rFonts w:eastAsia="Calibri"/>
                <w:sz w:val="28"/>
                <w:szCs w:val="28"/>
                <w:lang w:val="tt-RU"/>
              </w:rPr>
            </w:pPr>
            <w:r w:rsidRPr="00BF6EBE">
              <w:rPr>
                <w:rFonts w:eastAsia="Calibri"/>
                <w:sz w:val="28"/>
                <w:szCs w:val="28"/>
                <w:lang w:val="tt-RU"/>
              </w:rPr>
              <w:t>Зур рәсемнәр: күлмәк (кызларныкы, малайларныкы),  чалбар,  (зәңгәр, кызыл, сары, яшел төсләрдә).</w:t>
            </w:r>
          </w:p>
          <w:p w:rsidR="000B2035" w:rsidRPr="00BF6EBE" w:rsidRDefault="000B2035" w:rsidP="00521B5A">
            <w:pPr>
              <w:jc w:val="both"/>
              <w:rPr>
                <w:rFonts w:eastAsia="Calibri"/>
                <w:sz w:val="28"/>
                <w:szCs w:val="28"/>
                <w:lang w:val="tt-RU"/>
              </w:rPr>
            </w:pPr>
            <w:r w:rsidRPr="00BF6EBE">
              <w:rPr>
                <w:rFonts w:eastAsia="Calibri"/>
                <w:sz w:val="28"/>
                <w:szCs w:val="28"/>
                <w:lang w:val="tt-RU"/>
              </w:rPr>
              <w:t>Кечкенә рәсемнәр: күлмәк (кызларныкы, малайларныкы),  чалбар,  (зәңгәр, кызыл, сары, яшел төсләрдә).</w:t>
            </w:r>
          </w:p>
        </w:tc>
        <w:tc>
          <w:tcPr>
            <w:tcW w:w="5103"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0B2035" w:rsidP="00521B5A">
            <w:pPr>
              <w:jc w:val="both"/>
              <w:rPr>
                <w:rFonts w:eastAsia="Calibri"/>
                <w:b/>
                <w:sz w:val="28"/>
                <w:szCs w:val="28"/>
                <w:lang w:val="tt-RU"/>
              </w:rPr>
            </w:pPr>
            <w:r w:rsidRPr="00BF6EBE">
              <w:rPr>
                <w:rFonts w:eastAsia="Calibri"/>
                <w:sz w:val="28"/>
                <w:szCs w:val="28"/>
                <w:lang w:val="tt-RU"/>
              </w:rPr>
              <w:t>15 данә</w:t>
            </w:r>
          </w:p>
        </w:tc>
      </w:tr>
      <w:tr w:rsidR="000B2035" w:rsidRPr="00BF6EBE" w:rsidTr="00941564">
        <w:tc>
          <w:tcPr>
            <w:tcW w:w="2235" w:type="dxa"/>
          </w:tcPr>
          <w:p w:rsidR="000B2035" w:rsidRPr="00BF6EBE" w:rsidRDefault="000B2035" w:rsidP="00521B5A">
            <w:pPr>
              <w:jc w:val="both"/>
              <w:rPr>
                <w:rFonts w:eastAsia="Calibri"/>
                <w:b/>
                <w:sz w:val="28"/>
                <w:szCs w:val="28"/>
                <w:lang w:val="tt-RU"/>
              </w:rPr>
            </w:pPr>
          </w:p>
        </w:tc>
        <w:tc>
          <w:tcPr>
            <w:tcW w:w="7938"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“Өй җиһазлары”</w:t>
            </w:r>
          </w:p>
          <w:p w:rsidR="000B2035" w:rsidRPr="00BF6EBE" w:rsidRDefault="000B2035" w:rsidP="00521B5A">
            <w:pPr>
              <w:jc w:val="both"/>
              <w:rPr>
                <w:rFonts w:eastAsia="Calibri"/>
                <w:sz w:val="28"/>
                <w:szCs w:val="28"/>
                <w:lang w:val="tt-RU"/>
              </w:rPr>
            </w:pPr>
            <w:r w:rsidRPr="00BF6EBE">
              <w:rPr>
                <w:rFonts w:eastAsia="Calibri"/>
                <w:sz w:val="28"/>
                <w:szCs w:val="28"/>
                <w:lang w:val="tt-RU"/>
              </w:rPr>
              <w:t>Зур рәсемнәр: карават, урындык, өстәл</w:t>
            </w:r>
          </w:p>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(зәңгәр, кызыл, сары, яшел төсләрдә). </w:t>
            </w:r>
          </w:p>
          <w:p w:rsidR="000B2035" w:rsidRPr="00BF6EBE" w:rsidRDefault="000B2035" w:rsidP="00521B5A">
            <w:pPr>
              <w:jc w:val="both"/>
              <w:rPr>
                <w:rFonts w:eastAsia="Calibri"/>
                <w:sz w:val="28"/>
                <w:szCs w:val="28"/>
                <w:lang w:val="tt-RU"/>
              </w:rPr>
            </w:pPr>
            <w:r w:rsidRPr="00BF6EBE">
              <w:rPr>
                <w:rFonts w:eastAsia="Calibri"/>
                <w:sz w:val="28"/>
                <w:szCs w:val="28"/>
                <w:lang w:val="tt-RU"/>
              </w:rPr>
              <w:t>Кечкенә рәсемнәр: карават, урындык, өстәл</w:t>
            </w:r>
          </w:p>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(зәңгәр, кызыл, сары, яшел төсләрдә). </w:t>
            </w:r>
          </w:p>
        </w:tc>
        <w:tc>
          <w:tcPr>
            <w:tcW w:w="5103"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0B2035" w:rsidP="00521B5A">
            <w:pPr>
              <w:jc w:val="both"/>
              <w:rPr>
                <w:rFonts w:eastAsia="Calibri"/>
                <w:b/>
                <w:sz w:val="28"/>
                <w:szCs w:val="28"/>
                <w:lang w:val="tt-RU"/>
              </w:rPr>
            </w:pPr>
            <w:r w:rsidRPr="00BF6EBE">
              <w:rPr>
                <w:rFonts w:eastAsia="Calibri"/>
                <w:sz w:val="28"/>
                <w:szCs w:val="28"/>
                <w:lang w:val="tt-RU"/>
              </w:rPr>
              <w:t>15 данә</w:t>
            </w:r>
          </w:p>
        </w:tc>
      </w:tr>
      <w:tr w:rsidR="000B2035" w:rsidRPr="00BF6EBE" w:rsidTr="00941564">
        <w:tc>
          <w:tcPr>
            <w:tcW w:w="2235"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3.Буяу өчен график рәсемнәр</w:t>
            </w:r>
          </w:p>
        </w:tc>
        <w:tc>
          <w:tcPr>
            <w:tcW w:w="7938" w:type="dxa"/>
          </w:tcPr>
          <w:p w:rsidR="003529D8" w:rsidRPr="00BF6EBE" w:rsidRDefault="00642E40" w:rsidP="00521B5A">
            <w:pPr>
              <w:jc w:val="both"/>
              <w:rPr>
                <w:rFonts w:eastAsia="Calibri"/>
                <w:sz w:val="28"/>
                <w:szCs w:val="28"/>
                <w:lang w:val="tt-RU"/>
              </w:rPr>
            </w:pPr>
            <w:r w:rsidRPr="00BF6EBE">
              <w:rPr>
                <w:rFonts w:eastAsia="Calibri"/>
                <w:sz w:val="28"/>
                <w:szCs w:val="28"/>
                <w:lang w:val="tt-RU"/>
              </w:rPr>
              <w:t>1 аю,2 куян, 2 курчак, 3 бәрәңге,4 кәбестә, 4 курчак,</w:t>
            </w:r>
          </w:p>
          <w:p w:rsidR="00642E40" w:rsidRPr="00BF6EBE" w:rsidRDefault="003529D8" w:rsidP="00521B5A">
            <w:pPr>
              <w:jc w:val="both"/>
              <w:rPr>
                <w:rFonts w:eastAsia="Calibri"/>
                <w:sz w:val="28"/>
                <w:szCs w:val="28"/>
                <w:lang w:val="tt-RU"/>
              </w:rPr>
            </w:pPr>
            <w:r w:rsidRPr="00BF6EBE">
              <w:rPr>
                <w:rFonts w:eastAsia="Calibri"/>
                <w:sz w:val="28"/>
                <w:szCs w:val="28"/>
                <w:lang w:val="tt-RU"/>
              </w:rPr>
              <w:t xml:space="preserve">1 </w:t>
            </w:r>
            <w:r w:rsidR="00642E40" w:rsidRPr="00BF6EBE">
              <w:rPr>
                <w:rFonts w:eastAsia="Calibri"/>
                <w:sz w:val="28"/>
                <w:szCs w:val="28"/>
                <w:lang w:val="tt-RU"/>
              </w:rPr>
              <w:t>песи, 6 алма, 6 кыяр, 7 туп,7 бәрәңге, 8 кишер, 9 суган,10 эт.</w:t>
            </w:r>
          </w:p>
          <w:p w:rsidR="003529D8" w:rsidRPr="00BF6EBE" w:rsidRDefault="003529D8" w:rsidP="00521B5A">
            <w:pPr>
              <w:jc w:val="both"/>
              <w:rPr>
                <w:rFonts w:eastAsia="Calibri"/>
                <w:sz w:val="28"/>
                <w:szCs w:val="28"/>
                <w:lang w:val="tt-RU"/>
              </w:rPr>
            </w:pPr>
          </w:p>
        </w:tc>
        <w:tc>
          <w:tcPr>
            <w:tcW w:w="5103" w:type="dxa"/>
          </w:tcPr>
          <w:p w:rsidR="00642E40" w:rsidRPr="00BF6EBE" w:rsidRDefault="00642E40"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642E40" w:rsidP="00521B5A">
            <w:pPr>
              <w:jc w:val="both"/>
              <w:rPr>
                <w:rFonts w:eastAsia="Calibri"/>
                <w:b/>
                <w:sz w:val="28"/>
                <w:szCs w:val="28"/>
                <w:lang w:val="tt-RU"/>
              </w:rPr>
            </w:pPr>
            <w:r w:rsidRPr="00BF6EBE">
              <w:rPr>
                <w:rFonts w:eastAsia="Calibri"/>
                <w:sz w:val="28"/>
                <w:szCs w:val="28"/>
                <w:lang w:val="tt-RU"/>
              </w:rPr>
              <w:t>15 данә</w:t>
            </w:r>
          </w:p>
        </w:tc>
      </w:tr>
      <w:tr w:rsidR="000B2035" w:rsidRPr="00BF6EBE" w:rsidTr="00941564">
        <w:tc>
          <w:tcPr>
            <w:tcW w:w="2235" w:type="dxa"/>
          </w:tcPr>
          <w:p w:rsidR="000B2035" w:rsidRPr="00BF6EBE" w:rsidRDefault="000B2035" w:rsidP="00521B5A">
            <w:pPr>
              <w:jc w:val="both"/>
              <w:rPr>
                <w:rFonts w:eastAsia="Calibri"/>
                <w:sz w:val="28"/>
                <w:szCs w:val="28"/>
                <w:lang w:val="tt-RU"/>
              </w:rPr>
            </w:pPr>
            <w:r w:rsidRPr="00BF6EBE">
              <w:rPr>
                <w:rFonts w:eastAsia="Calibri"/>
                <w:sz w:val="28"/>
                <w:szCs w:val="28"/>
                <w:lang w:val="tt-RU"/>
              </w:rPr>
              <w:t xml:space="preserve">4.Театр эшчәнлеге </w:t>
            </w:r>
            <w:r w:rsidR="00642E40" w:rsidRPr="00BF6EBE">
              <w:rPr>
                <w:rFonts w:eastAsia="Calibri"/>
                <w:sz w:val="28"/>
                <w:szCs w:val="28"/>
                <w:lang w:val="tt-RU"/>
              </w:rPr>
              <w:t>өчен атрибутлар</w:t>
            </w:r>
          </w:p>
        </w:tc>
        <w:tc>
          <w:tcPr>
            <w:tcW w:w="7938" w:type="dxa"/>
          </w:tcPr>
          <w:p w:rsidR="000B2035" w:rsidRPr="00BF6EBE" w:rsidRDefault="00642E40" w:rsidP="00521B5A">
            <w:pPr>
              <w:jc w:val="both"/>
              <w:rPr>
                <w:rFonts w:eastAsia="Calibri"/>
                <w:sz w:val="28"/>
                <w:szCs w:val="28"/>
                <w:lang w:val="tt-RU"/>
              </w:rPr>
            </w:pPr>
            <w:r w:rsidRPr="00BF6EBE">
              <w:rPr>
                <w:rFonts w:eastAsia="Calibri"/>
                <w:sz w:val="28"/>
                <w:szCs w:val="28"/>
                <w:lang w:val="tt-RU"/>
              </w:rPr>
              <w:t>Битлекләр: кишер, суган,кыяр, бәрәңге,кәбестә, алма.</w:t>
            </w:r>
          </w:p>
        </w:tc>
        <w:tc>
          <w:tcPr>
            <w:tcW w:w="5103" w:type="dxa"/>
          </w:tcPr>
          <w:p w:rsidR="00642E40" w:rsidRPr="00BF6EBE" w:rsidRDefault="00642E40"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642E40" w:rsidP="00521B5A">
            <w:pPr>
              <w:jc w:val="both"/>
              <w:rPr>
                <w:rFonts w:eastAsia="Calibri"/>
                <w:b/>
                <w:sz w:val="28"/>
                <w:szCs w:val="28"/>
                <w:lang w:val="tt-RU"/>
              </w:rPr>
            </w:pPr>
            <w:r w:rsidRPr="00BF6EBE">
              <w:rPr>
                <w:rFonts w:eastAsia="Calibri"/>
                <w:sz w:val="28"/>
                <w:szCs w:val="28"/>
                <w:lang w:val="tt-RU"/>
              </w:rPr>
              <w:t>15 данә</w:t>
            </w:r>
          </w:p>
        </w:tc>
      </w:tr>
      <w:tr w:rsidR="000B2035" w:rsidRPr="00BF6EBE" w:rsidTr="00941564">
        <w:tc>
          <w:tcPr>
            <w:tcW w:w="2235" w:type="dxa"/>
          </w:tcPr>
          <w:p w:rsidR="000B2035" w:rsidRPr="00BF6EBE" w:rsidRDefault="00642E40" w:rsidP="00521B5A">
            <w:pPr>
              <w:jc w:val="both"/>
              <w:rPr>
                <w:rFonts w:eastAsia="Calibri"/>
                <w:sz w:val="28"/>
                <w:szCs w:val="28"/>
                <w:lang w:val="tt-RU"/>
              </w:rPr>
            </w:pPr>
            <w:r w:rsidRPr="00BF6EBE">
              <w:rPr>
                <w:rFonts w:eastAsia="Calibri"/>
                <w:sz w:val="28"/>
                <w:szCs w:val="28"/>
                <w:lang w:val="tt-RU"/>
              </w:rPr>
              <w:t xml:space="preserve">5.Театр эшчәнлеге өчен атрибутлар </w:t>
            </w:r>
          </w:p>
        </w:tc>
        <w:tc>
          <w:tcPr>
            <w:tcW w:w="7938" w:type="dxa"/>
          </w:tcPr>
          <w:p w:rsidR="000B2035" w:rsidRPr="00BF6EBE" w:rsidRDefault="00642E40" w:rsidP="00521B5A">
            <w:pPr>
              <w:jc w:val="both"/>
              <w:rPr>
                <w:rFonts w:eastAsia="Calibri"/>
                <w:sz w:val="28"/>
                <w:szCs w:val="28"/>
                <w:lang w:val="tt-RU"/>
              </w:rPr>
            </w:pPr>
            <w:r w:rsidRPr="00BF6EBE">
              <w:rPr>
                <w:rFonts w:eastAsia="Calibri"/>
                <w:sz w:val="28"/>
                <w:szCs w:val="28"/>
                <w:lang w:val="tt-RU"/>
              </w:rPr>
              <w:t>1.Өстәл театры өчен атрибутлар(конус формасында): “Өч аю” әти аю, әни аю, бала аю.</w:t>
            </w:r>
          </w:p>
          <w:p w:rsidR="00642E40" w:rsidRPr="00BF6EBE" w:rsidRDefault="00642E40" w:rsidP="00521B5A">
            <w:pPr>
              <w:jc w:val="both"/>
              <w:rPr>
                <w:rFonts w:eastAsia="Calibri"/>
                <w:sz w:val="28"/>
                <w:szCs w:val="28"/>
                <w:lang w:val="tt-RU"/>
              </w:rPr>
            </w:pPr>
            <w:r w:rsidRPr="00BF6EBE">
              <w:rPr>
                <w:rFonts w:eastAsia="Calibri"/>
                <w:sz w:val="28"/>
                <w:szCs w:val="28"/>
                <w:lang w:val="tt-RU"/>
              </w:rPr>
              <w:t>2. Өстәл театры өчен атрибутлар: “Кем нәрсә ярата”: песи,эт, аю, куян,кәҗә, әтәч.</w:t>
            </w:r>
          </w:p>
          <w:p w:rsidR="00642E40" w:rsidRPr="00BF6EBE" w:rsidRDefault="00907ACB" w:rsidP="00521B5A">
            <w:pPr>
              <w:jc w:val="both"/>
              <w:rPr>
                <w:rFonts w:eastAsia="Calibri"/>
                <w:sz w:val="28"/>
                <w:szCs w:val="28"/>
                <w:lang w:val="tt-RU"/>
              </w:rPr>
            </w:pPr>
            <w:r w:rsidRPr="00BF6EBE">
              <w:rPr>
                <w:rFonts w:eastAsia="Calibri"/>
                <w:sz w:val="28"/>
                <w:szCs w:val="28"/>
                <w:lang w:val="tt-RU"/>
              </w:rPr>
              <w:t>Өстәл(зур, уртача зурлыкта, кечкенә);</w:t>
            </w:r>
          </w:p>
          <w:p w:rsidR="00907ACB" w:rsidRPr="00BF6EBE" w:rsidRDefault="00907ACB" w:rsidP="00521B5A">
            <w:pPr>
              <w:jc w:val="both"/>
              <w:rPr>
                <w:rFonts w:eastAsia="Calibri"/>
                <w:sz w:val="28"/>
                <w:szCs w:val="28"/>
                <w:lang w:val="tt-RU"/>
              </w:rPr>
            </w:pPr>
            <w:r w:rsidRPr="00BF6EBE">
              <w:rPr>
                <w:rFonts w:eastAsia="Calibri"/>
                <w:sz w:val="28"/>
                <w:szCs w:val="28"/>
                <w:lang w:val="tt-RU"/>
              </w:rPr>
              <w:t xml:space="preserve">Урындык (зур, уртача зурлыкта, кечкенә); </w:t>
            </w:r>
          </w:p>
          <w:p w:rsidR="00907ACB" w:rsidRPr="00BF6EBE" w:rsidRDefault="00907ACB" w:rsidP="00521B5A">
            <w:pPr>
              <w:jc w:val="both"/>
              <w:rPr>
                <w:rFonts w:eastAsia="Calibri"/>
                <w:sz w:val="28"/>
                <w:szCs w:val="28"/>
                <w:lang w:val="tt-RU"/>
              </w:rPr>
            </w:pPr>
            <w:r w:rsidRPr="00BF6EBE">
              <w:rPr>
                <w:rFonts w:eastAsia="Calibri"/>
                <w:sz w:val="28"/>
                <w:szCs w:val="28"/>
                <w:lang w:val="tt-RU"/>
              </w:rPr>
              <w:t xml:space="preserve">карават (зур, уртача зурлыкта, кечкенә. </w:t>
            </w:r>
          </w:p>
        </w:tc>
        <w:tc>
          <w:tcPr>
            <w:tcW w:w="5103" w:type="dxa"/>
          </w:tcPr>
          <w:p w:rsidR="00642E40" w:rsidRPr="00BF6EBE" w:rsidRDefault="00642E40" w:rsidP="00521B5A">
            <w:pPr>
              <w:jc w:val="both"/>
              <w:rPr>
                <w:rFonts w:eastAsia="Calibri"/>
                <w:sz w:val="28"/>
                <w:szCs w:val="28"/>
                <w:lang w:val="tt-RU"/>
              </w:rPr>
            </w:pPr>
            <w:r w:rsidRPr="00BF6EBE">
              <w:rPr>
                <w:rFonts w:eastAsia="Calibri"/>
                <w:sz w:val="28"/>
                <w:szCs w:val="28"/>
                <w:lang w:val="tt-RU"/>
              </w:rPr>
              <w:t xml:space="preserve">Һәрберсе </w:t>
            </w:r>
          </w:p>
          <w:p w:rsidR="000B2035" w:rsidRPr="00BF6EBE" w:rsidRDefault="00642E40" w:rsidP="00521B5A">
            <w:pPr>
              <w:jc w:val="both"/>
              <w:rPr>
                <w:rFonts w:eastAsia="Calibri"/>
                <w:sz w:val="28"/>
                <w:szCs w:val="28"/>
                <w:lang w:val="tt-RU"/>
              </w:rPr>
            </w:pPr>
            <w:r w:rsidRPr="00BF6EBE">
              <w:rPr>
                <w:rFonts w:eastAsia="Calibri"/>
                <w:sz w:val="28"/>
                <w:szCs w:val="28"/>
                <w:lang w:val="tt-RU"/>
              </w:rPr>
              <w:t>1 данә</w:t>
            </w:r>
          </w:p>
          <w:p w:rsidR="00642E40" w:rsidRPr="00BF6EBE" w:rsidRDefault="00642E40" w:rsidP="00521B5A">
            <w:pPr>
              <w:jc w:val="both"/>
              <w:rPr>
                <w:rFonts w:eastAsia="Calibri"/>
                <w:sz w:val="28"/>
                <w:szCs w:val="28"/>
                <w:lang w:val="tt-RU"/>
              </w:rPr>
            </w:pPr>
          </w:p>
          <w:p w:rsidR="00642E40" w:rsidRPr="00BF6EBE" w:rsidRDefault="00642E40" w:rsidP="00521B5A">
            <w:pPr>
              <w:jc w:val="both"/>
              <w:rPr>
                <w:rFonts w:eastAsia="Calibri"/>
                <w:sz w:val="28"/>
                <w:szCs w:val="28"/>
                <w:lang w:val="tt-RU"/>
              </w:rPr>
            </w:pPr>
            <w:r w:rsidRPr="00BF6EBE">
              <w:rPr>
                <w:rFonts w:eastAsia="Calibri"/>
                <w:sz w:val="28"/>
                <w:szCs w:val="28"/>
                <w:lang w:val="tt-RU"/>
              </w:rPr>
              <w:t xml:space="preserve">Һәрберсе </w:t>
            </w:r>
          </w:p>
          <w:p w:rsidR="00642E40" w:rsidRPr="00BF6EBE" w:rsidRDefault="00642E40" w:rsidP="00521B5A">
            <w:pPr>
              <w:jc w:val="both"/>
              <w:rPr>
                <w:rFonts w:eastAsia="Calibri"/>
                <w:b/>
                <w:sz w:val="28"/>
                <w:szCs w:val="28"/>
                <w:lang w:val="tt-RU"/>
              </w:rPr>
            </w:pPr>
            <w:r w:rsidRPr="00BF6EBE">
              <w:rPr>
                <w:rFonts w:eastAsia="Calibri"/>
                <w:sz w:val="28"/>
                <w:szCs w:val="28"/>
                <w:lang w:val="tt-RU"/>
              </w:rPr>
              <w:t>1 данә</w:t>
            </w:r>
          </w:p>
        </w:tc>
      </w:tr>
    </w:tbl>
    <w:p w:rsidR="000554F0" w:rsidRPr="00BF6EBE" w:rsidRDefault="000554F0" w:rsidP="00521B5A">
      <w:pPr>
        <w:shd w:val="clear" w:color="auto" w:fill="FFFFFF"/>
        <w:spacing w:after="0" w:line="240" w:lineRule="auto"/>
        <w:jc w:val="center"/>
        <w:rPr>
          <w:rFonts w:ascii="Times New Roman" w:eastAsia="Calibri" w:hAnsi="Times New Roman" w:cs="Times New Roman"/>
          <w:b/>
          <w:sz w:val="28"/>
          <w:szCs w:val="28"/>
          <w:lang w:val="tt-RU"/>
        </w:rPr>
      </w:pPr>
    </w:p>
    <w:p w:rsidR="00B57D23" w:rsidRPr="00BF6EBE" w:rsidRDefault="00B57D23" w:rsidP="00521B5A">
      <w:pPr>
        <w:shd w:val="clear" w:color="auto" w:fill="FFFFFF"/>
        <w:spacing w:after="0" w:line="240" w:lineRule="auto"/>
        <w:jc w:val="center"/>
        <w:rPr>
          <w:rFonts w:ascii="Times New Roman" w:eastAsia="Calibri" w:hAnsi="Times New Roman" w:cs="Times New Roman"/>
          <w:b/>
          <w:sz w:val="28"/>
          <w:szCs w:val="28"/>
          <w:lang w:val="tt-RU"/>
        </w:rPr>
      </w:pPr>
    </w:p>
    <w:p w:rsidR="003F3F5E" w:rsidRPr="00BF6EBE" w:rsidRDefault="000554F0" w:rsidP="00521B5A">
      <w:pPr>
        <w:shd w:val="clear" w:color="auto" w:fill="FFFFFF"/>
        <w:spacing w:after="0" w:line="240" w:lineRule="auto"/>
        <w:jc w:val="center"/>
        <w:rPr>
          <w:rFonts w:ascii="Times New Roman" w:eastAsia="Calibri" w:hAnsi="Times New Roman" w:cs="Times New Roman"/>
          <w:b/>
          <w:sz w:val="28"/>
          <w:szCs w:val="28"/>
        </w:rPr>
      </w:pPr>
      <w:r w:rsidRPr="00BF6EBE">
        <w:rPr>
          <w:rFonts w:ascii="Times New Roman" w:eastAsia="Calibri" w:hAnsi="Times New Roman" w:cs="Times New Roman"/>
          <w:b/>
          <w:sz w:val="28"/>
          <w:szCs w:val="28"/>
          <w:lang w:val="tt-RU"/>
        </w:rPr>
        <w:t>“Без инде хәзер зурлар-мәктәпкә илтә юллар” проекты (6-7 яш</w:t>
      </w:r>
      <w:r w:rsidRPr="00BF6EBE">
        <w:rPr>
          <w:rFonts w:ascii="Times New Roman" w:eastAsia="Calibri" w:hAnsi="Times New Roman" w:cs="Times New Roman"/>
          <w:b/>
          <w:sz w:val="28"/>
          <w:szCs w:val="28"/>
        </w:rPr>
        <w:t>ь)</w:t>
      </w:r>
    </w:p>
    <w:tbl>
      <w:tblPr>
        <w:tblStyle w:val="af0"/>
        <w:tblW w:w="15276" w:type="dxa"/>
        <w:tblLook w:val="04A0" w:firstRow="1" w:lastRow="0" w:firstColumn="1" w:lastColumn="0" w:noHBand="0" w:noVBand="1"/>
      </w:tblPr>
      <w:tblGrid>
        <w:gridCol w:w="2235"/>
        <w:gridCol w:w="7938"/>
        <w:gridCol w:w="5103"/>
      </w:tblGrid>
      <w:tr w:rsidR="001A6E9D" w:rsidRPr="00BF6EBE" w:rsidTr="00941564">
        <w:tc>
          <w:tcPr>
            <w:tcW w:w="2235" w:type="dxa"/>
          </w:tcPr>
          <w:p w:rsidR="000554F0" w:rsidRPr="00BF6EBE" w:rsidRDefault="000554F0" w:rsidP="00521B5A">
            <w:pPr>
              <w:jc w:val="both"/>
              <w:rPr>
                <w:rFonts w:eastAsia="Calibri"/>
                <w:sz w:val="28"/>
                <w:szCs w:val="28"/>
                <w:lang w:val="tt-RU"/>
              </w:rPr>
            </w:pPr>
            <w:r w:rsidRPr="00BF6EBE">
              <w:rPr>
                <w:rFonts w:eastAsia="Calibri"/>
                <w:sz w:val="28"/>
                <w:szCs w:val="28"/>
                <w:lang w:val="tt-RU"/>
              </w:rPr>
              <w:t>1.А4 форматында күрсәтмә рәсемнәр</w:t>
            </w:r>
          </w:p>
        </w:tc>
        <w:tc>
          <w:tcPr>
            <w:tcW w:w="7938" w:type="dxa"/>
          </w:tcPr>
          <w:p w:rsidR="000554F0" w:rsidRPr="00BF6EBE" w:rsidRDefault="000554F0" w:rsidP="00521B5A">
            <w:pPr>
              <w:jc w:val="both"/>
              <w:rPr>
                <w:rFonts w:eastAsia="Calibri"/>
                <w:sz w:val="28"/>
                <w:szCs w:val="28"/>
                <w:lang w:val="tt-RU"/>
              </w:rPr>
            </w:pPr>
            <w:r w:rsidRPr="00BF6EBE">
              <w:rPr>
                <w:rFonts w:eastAsia="Calibri"/>
                <w:sz w:val="28"/>
                <w:szCs w:val="28"/>
                <w:lang w:val="tt-RU"/>
              </w:rPr>
              <w:t>Үрдәк,бүре</w:t>
            </w:r>
            <w:r w:rsidR="008155EF" w:rsidRPr="00BF6EBE">
              <w:rPr>
                <w:rFonts w:eastAsia="Calibri"/>
                <w:sz w:val="28"/>
                <w:szCs w:val="28"/>
                <w:lang w:val="tt-RU"/>
              </w:rPr>
              <w:t>,әтәч,тавык,зур тычкан, кеченә тычкан,</w:t>
            </w:r>
            <w:r w:rsidRPr="00BF6EBE">
              <w:rPr>
                <w:rFonts w:eastAsia="Calibri"/>
                <w:sz w:val="28"/>
                <w:szCs w:val="28"/>
                <w:lang w:val="tt-RU"/>
              </w:rPr>
              <w:t>китап, аль</w:t>
            </w:r>
            <w:r w:rsidR="008155EF" w:rsidRPr="00BF6EBE">
              <w:rPr>
                <w:rFonts w:eastAsia="Calibri"/>
                <w:sz w:val="28"/>
                <w:szCs w:val="28"/>
                <w:lang w:val="tt-RU"/>
              </w:rPr>
              <w:t>бом,кофе,пицца,бәрәңге фри,өчпочмак.</w:t>
            </w:r>
          </w:p>
        </w:tc>
        <w:tc>
          <w:tcPr>
            <w:tcW w:w="5103" w:type="dxa"/>
          </w:tcPr>
          <w:p w:rsidR="000554F0" w:rsidRPr="00BF6EBE" w:rsidRDefault="000554F0" w:rsidP="00521B5A">
            <w:pPr>
              <w:jc w:val="both"/>
              <w:rPr>
                <w:rFonts w:eastAsia="Calibri"/>
                <w:sz w:val="28"/>
                <w:szCs w:val="28"/>
                <w:lang w:val="tt-RU"/>
              </w:rPr>
            </w:pPr>
            <w:r w:rsidRPr="00BF6EBE">
              <w:rPr>
                <w:rFonts w:eastAsia="Calibri"/>
                <w:sz w:val="28"/>
                <w:szCs w:val="28"/>
                <w:lang w:val="tt-RU"/>
              </w:rPr>
              <w:t xml:space="preserve">Һәрберсе </w:t>
            </w:r>
          </w:p>
          <w:p w:rsidR="000554F0" w:rsidRPr="00BF6EBE" w:rsidRDefault="000554F0" w:rsidP="00521B5A">
            <w:pPr>
              <w:jc w:val="both"/>
              <w:rPr>
                <w:rFonts w:eastAsia="Calibri"/>
                <w:sz w:val="28"/>
                <w:szCs w:val="28"/>
                <w:lang w:val="tt-RU"/>
              </w:rPr>
            </w:pPr>
            <w:r w:rsidRPr="00BF6EBE">
              <w:rPr>
                <w:rFonts w:eastAsia="Calibri"/>
                <w:sz w:val="28"/>
                <w:szCs w:val="28"/>
                <w:lang w:val="tt-RU"/>
              </w:rPr>
              <w:t>1 данә</w:t>
            </w:r>
          </w:p>
        </w:tc>
      </w:tr>
      <w:tr w:rsidR="001A6E9D" w:rsidRPr="00BF6EBE" w:rsidTr="00941564">
        <w:tc>
          <w:tcPr>
            <w:tcW w:w="2235" w:type="dxa"/>
          </w:tcPr>
          <w:p w:rsidR="000554F0" w:rsidRPr="00BF6EBE" w:rsidRDefault="000554F0" w:rsidP="00521B5A">
            <w:pPr>
              <w:jc w:val="both"/>
              <w:rPr>
                <w:rFonts w:eastAsia="Calibri"/>
                <w:sz w:val="28"/>
                <w:szCs w:val="28"/>
                <w:lang w:val="tt-RU"/>
              </w:rPr>
            </w:pPr>
          </w:p>
        </w:tc>
        <w:tc>
          <w:tcPr>
            <w:tcW w:w="7938" w:type="dxa"/>
          </w:tcPr>
          <w:p w:rsidR="000554F0" w:rsidRPr="00BF6EBE" w:rsidRDefault="008155EF" w:rsidP="00521B5A">
            <w:pPr>
              <w:jc w:val="both"/>
              <w:rPr>
                <w:rFonts w:eastAsia="Calibri"/>
                <w:sz w:val="28"/>
                <w:szCs w:val="28"/>
                <w:lang w:val="tt-RU"/>
              </w:rPr>
            </w:pPr>
            <w:r w:rsidRPr="00BF6EBE">
              <w:rPr>
                <w:rFonts w:eastAsia="Calibri"/>
                <w:sz w:val="28"/>
                <w:szCs w:val="28"/>
                <w:lang w:val="tt-RU"/>
              </w:rPr>
              <w:t>Шарлар</w:t>
            </w:r>
          </w:p>
          <w:p w:rsidR="008155EF" w:rsidRPr="00BF6EBE" w:rsidRDefault="008155EF" w:rsidP="00521B5A">
            <w:pPr>
              <w:jc w:val="both"/>
              <w:rPr>
                <w:rFonts w:eastAsia="Calibri"/>
                <w:sz w:val="28"/>
                <w:szCs w:val="28"/>
                <w:lang w:val="tt-RU"/>
              </w:rPr>
            </w:pPr>
            <w:r w:rsidRPr="00BF6EBE">
              <w:rPr>
                <w:rFonts w:eastAsia="Calibri"/>
                <w:sz w:val="28"/>
                <w:szCs w:val="28"/>
                <w:lang w:val="tt-RU"/>
              </w:rPr>
              <w:t>(зәңгәр, кызыл,сары, яшел төсләрдә)</w:t>
            </w:r>
          </w:p>
        </w:tc>
        <w:tc>
          <w:tcPr>
            <w:tcW w:w="5103" w:type="dxa"/>
          </w:tcPr>
          <w:p w:rsidR="000554F0" w:rsidRPr="00BF6EBE" w:rsidRDefault="000554F0" w:rsidP="00521B5A">
            <w:pPr>
              <w:jc w:val="both"/>
              <w:rPr>
                <w:rFonts w:eastAsia="Calibri"/>
                <w:sz w:val="28"/>
                <w:szCs w:val="28"/>
                <w:lang w:val="tt-RU"/>
              </w:rPr>
            </w:pPr>
            <w:r w:rsidRPr="00BF6EBE">
              <w:rPr>
                <w:rFonts w:eastAsia="Calibri"/>
                <w:sz w:val="28"/>
                <w:szCs w:val="28"/>
                <w:lang w:val="tt-RU"/>
              </w:rPr>
              <w:t xml:space="preserve">Һәрберсе </w:t>
            </w:r>
          </w:p>
          <w:p w:rsidR="000554F0" w:rsidRPr="00BF6EBE" w:rsidRDefault="000554F0" w:rsidP="00521B5A">
            <w:pPr>
              <w:jc w:val="both"/>
              <w:rPr>
                <w:rFonts w:eastAsia="Calibri"/>
                <w:sz w:val="28"/>
                <w:szCs w:val="28"/>
                <w:lang w:val="tt-RU"/>
              </w:rPr>
            </w:pPr>
            <w:r w:rsidRPr="00BF6EBE">
              <w:rPr>
                <w:rFonts w:eastAsia="Calibri"/>
                <w:sz w:val="28"/>
                <w:szCs w:val="28"/>
                <w:lang w:val="tt-RU"/>
              </w:rPr>
              <w:t>1 данә</w:t>
            </w:r>
          </w:p>
        </w:tc>
      </w:tr>
      <w:tr w:rsidR="001A6E9D" w:rsidRPr="00BF6EBE" w:rsidTr="00941564">
        <w:tc>
          <w:tcPr>
            <w:tcW w:w="2235" w:type="dxa"/>
          </w:tcPr>
          <w:p w:rsidR="000554F0" w:rsidRPr="00BF6EBE" w:rsidRDefault="000554F0" w:rsidP="00521B5A">
            <w:pPr>
              <w:jc w:val="both"/>
              <w:rPr>
                <w:rFonts w:eastAsia="Calibri"/>
                <w:sz w:val="28"/>
                <w:szCs w:val="28"/>
                <w:lang w:val="tt-RU"/>
              </w:rPr>
            </w:pPr>
          </w:p>
        </w:tc>
        <w:tc>
          <w:tcPr>
            <w:tcW w:w="7938" w:type="dxa"/>
          </w:tcPr>
          <w:p w:rsidR="008155EF" w:rsidRPr="00BF6EBE" w:rsidRDefault="008155EF" w:rsidP="00521B5A">
            <w:pPr>
              <w:jc w:val="both"/>
              <w:rPr>
                <w:rFonts w:eastAsia="Calibri"/>
                <w:sz w:val="28"/>
                <w:szCs w:val="28"/>
                <w:lang w:val="tt-RU"/>
              </w:rPr>
            </w:pPr>
            <w:r w:rsidRPr="00BF6EBE">
              <w:rPr>
                <w:rFonts w:eastAsia="Calibri"/>
                <w:sz w:val="28"/>
                <w:szCs w:val="28"/>
                <w:lang w:val="tt-RU"/>
              </w:rPr>
              <w:t xml:space="preserve">Сюжетлы рәсемнәр: куян чана шуа,аю чана шуа, бүре чана шуа, төлке чана шуа,үрдәк чана шуа, тавык чана шуа,  тычкан чана шуа;төлке бии; керпе йоклый; бүре йөгерә; </w:t>
            </w:r>
            <w:r w:rsidR="007E4082" w:rsidRPr="00BF6EBE">
              <w:rPr>
                <w:rFonts w:eastAsia="Calibri"/>
                <w:sz w:val="28"/>
                <w:szCs w:val="28"/>
                <w:lang w:val="tt-RU"/>
              </w:rPr>
              <w:t xml:space="preserve">төлке утыра; керпе уйный; аю йоклый; песи сөт эчә;эт ашый; төлке йөгерә; куян сикерә; тычкан ашый; әтәч җырлый; кыз кул юа; малай китап укый; кыз китап укый; </w:t>
            </w:r>
          </w:p>
          <w:p w:rsidR="007E4082" w:rsidRPr="00BF6EBE" w:rsidRDefault="007E4082" w:rsidP="00521B5A">
            <w:pPr>
              <w:jc w:val="both"/>
              <w:rPr>
                <w:rFonts w:eastAsia="Calibri"/>
                <w:sz w:val="28"/>
                <w:szCs w:val="28"/>
                <w:lang w:val="tt-RU"/>
              </w:rPr>
            </w:pPr>
            <w:r w:rsidRPr="00BF6EBE">
              <w:rPr>
                <w:rFonts w:eastAsia="Calibri"/>
                <w:sz w:val="28"/>
                <w:szCs w:val="28"/>
                <w:lang w:val="tt-RU"/>
              </w:rPr>
              <w:t>төлке китап укый; куян китап укый; әни кул юа; әти йоклый; малай утыра; кыз бит юа; әби утыра; бабай йоклый.</w:t>
            </w:r>
          </w:p>
        </w:tc>
        <w:tc>
          <w:tcPr>
            <w:tcW w:w="5103" w:type="dxa"/>
          </w:tcPr>
          <w:p w:rsidR="000554F0" w:rsidRPr="00BF6EBE" w:rsidRDefault="000554F0" w:rsidP="00521B5A">
            <w:pPr>
              <w:jc w:val="both"/>
              <w:rPr>
                <w:rFonts w:eastAsia="Calibri"/>
                <w:sz w:val="28"/>
                <w:szCs w:val="28"/>
                <w:lang w:val="tt-RU"/>
              </w:rPr>
            </w:pPr>
            <w:r w:rsidRPr="00BF6EBE">
              <w:rPr>
                <w:rFonts w:eastAsia="Calibri"/>
                <w:sz w:val="28"/>
                <w:szCs w:val="28"/>
                <w:lang w:val="tt-RU"/>
              </w:rPr>
              <w:t xml:space="preserve">Һәрберсе </w:t>
            </w:r>
          </w:p>
          <w:p w:rsidR="000554F0" w:rsidRPr="00BF6EBE" w:rsidRDefault="000554F0" w:rsidP="00521B5A">
            <w:pPr>
              <w:jc w:val="both"/>
              <w:rPr>
                <w:rFonts w:eastAsia="Calibri"/>
                <w:sz w:val="28"/>
                <w:szCs w:val="28"/>
                <w:lang w:val="tt-RU"/>
              </w:rPr>
            </w:pPr>
            <w:r w:rsidRPr="00BF6EBE">
              <w:rPr>
                <w:rFonts w:eastAsia="Calibri"/>
                <w:sz w:val="28"/>
                <w:szCs w:val="28"/>
                <w:lang w:val="tt-RU"/>
              </w:rPr>
              <w:t>1 данә</w:t>
            </w:r>
          </w:p>
        </w:tc>
      </w:tr>
      <w:tr w:rsidR="001A6E9D" w:rsidRPr="00BF6EBE" w:rsidTr="00941564">
        <w:tc>
          <w:tcPr>
            <w:tcW w:w="2235" w:type="dxa"/>
          </w:tcPr>
          <w:p w:rsidR="000554F0" w:rsidRPr="00BF6EBE" w:rsidRDefault="007E4082" w:rsidP="00521B5A">
            <w:pPr>
              <w:jc w:val="both"/>
              <w:rPr>
                <w:rFonts w:eastAsia="Calibri"/>
                <w:sz w:val="28"/>
                <w:szCs w:val="28"/>
                <w:lang w:val="tt-RU"/>
              </w:rPr>
            </w:pPr>
            <w:r w:rsidRPr="00BF6EBE">
              <w:rPr>
                <w:rFonts w:eastAsia="Calibri"/>
                <w:sz w:val="28"/>
                <w:szCs w:val="28"/>
                <w:lang w:val="tt-RU"/>
              </w:rPr>
              <w:t>2.А5 форматында таратма рәсемнәр</w:t>
            </w:r>
          </w:p>
        </w:tc>
        <w:tc>
          <w:tcPr>
            <w:tcW w:w="7938" w:type="dxa"/>
          </w:tcPr>
          <w:p w:rsidR="000554F0" w:rsidRPr="00BF6EBE" w:rsidRDefault="007E4082" w:rsidP="00521B5A">
            <w:pPr>
              <w:jc w:val="both"/>
              <w:rPr>
                <w:rFonts w:eastAsia="Calibri"/>
                <w:sz w:val="28"/>
                <w:szCs w:val="28"/>
                <w:lang w:val="tt-RU"/>
              </w:rPr>
            </w:pPr>
            <w:r w:rsidRPr="00BF6EBE">
              <w:rPr>
                <w:rFonts w:eastAsia="Calibri"/>
                <w:sz w:val="28"/>
                <w:szCs w:val="28"/>
                <w:lang w:val="tt-RU"/>
              </w:rPr>
              <w:t xml:space="preserve">Үрдәк,бүре,әтәч,тавык,зур тычкан, кеченә тычкан,китап, альбом,кофе,пицца,бәрәңге фри,өчпочмак. </w:t>
            </w:r>
          </w:p>
        </w:tc>
        <w:tc>
          <w:tcPr>
            <w:tcW w:w="5103" w:type="dxa"/>
          </w:tcPr>
          <w:p w:rsidR="007E4082" w:rsidRPr="00BF6EBE" w:rsidRDefault="007E4082" w:rsidP="00521B5A">
            <w:pPr>
              <w:jc w:val="both"/>
              <w:rPr>
                <w:rFonts w:eastAsia="Calibri"/>
                <w:sz w:val="28"/>
                <w:szCs w:val="28"/>
                <w:lang w:val="tt-RU"/>
              </w:rPr>
            </w:pPr>
            <w:r w:rsidRPr="00BF6EBE">
              <w:rPr>
                <w:rFonts w:eastAsia="Calibri"/>
                <w:sz w:val="28"/>
                <w:szCs w:val="28"/>
                <w:lang w:val="tt-RU"/>
              </w:rPr>
              <w:t xml:space="preserve">Һәрберсе </w:t>
            </w:r>
          </w:p>
          <w:p w:rsidR="000554F0" w:rsidRPr="00BF6EBE" w:rsidRDefault="007E4082" w:rsidP="00521B5A">
            <w:pPr>
              <w:jc w:val="both"/>
              <w:rPr>
                <w:rFonts w:eastAsia="Calibri"/>
                <w:sz w:val="28"/>
                <w:szCs w:val="28"/>
                <w:lang w:val="tt-RU"/>
              </w:rPr>
            </w:pPr>
            <w:r w:rsidRPr="00BF6EBE">
              <w:rPr>
                <w:rFonts w:eastAsia="Calibri"/>
                <w:sz w:val="28"/>
                <w:szCs w:val="28"/>
                <w:lang w:val="tt-RU"/>
              </w:rPr>
              <w:t>15 данә</w:t>
            </w:r>
          </w:p>
        </w:tc>
      </w:tr>
      <w:tr w:rsidR="001A6E9D" w:rsidRPr="00BF6EBE" w:rsidTr="00941564">
        <w:tc>
          <w:tcPr>
            <w:tcW w:w="2235" w:type="dxa"/>
          </w:tcPr>
          <w:p w:rsidR="000554F0" w:rsidRPr="00BF6EBE" w:rsidRDefault="000554F0" w:rsidP="00521B5A">
            <w:pPr>
              <w:jc w:val="both"/>
              <w:rPr>
                <w:rFonts w:eastAsia="Calibri"/>
                <w:sz w:val="28"/>
                <w:szCs w:val="28"/>
                <w:lang w:val="tt-RU"/>
              </w:rPr>
            </w:pPr>
          </w:p>
        </w:tc>
        <w:tc>
          <w:tcPr>
            <w:tcW w:w="7938" w:type="dxa"/>
          </w:tcPr>
          <w:p w:rsidR="000554F0" w:rsidRPr="00BF6EBE" w:rsidRDefault="00536738" w:rsidP="00521B5A">
            <w:pPr>
              <w:jc w:val="both"/>
              <w:rPr>
                <w:rFonts w:eastAsia="Calibri"/>
                <w:sz w:val="28"/>
                <w:szCs w:val="28"/>
                <w:lang w:val="tt-RU"/>
              </w:rPr>
            </w:pPr>
            <w:r w:rsidRPr="00BF6EBE">
              <w:rPr>
                <w:rFonts w:eastAsia="Calibri"/>
                <w:sz w:val="28"/>
                <w:szCs w:val="28"/>
                <w:lang w:val="tt-RU"/>
              </w:rPr>
              <w:t>Шарлар</w:t>
            </w:r>
            <w:r w:rsidR="007E4082" w:rsidRPr="00BF6EBE">
              <w:rPr>
                <w:rFonts w:eastAsia="Calibri"/>
                <w:sz w:val="28"/>
                <w:szCs w:val="28"/>
                <w:lang w:val="tt-RU"/>
              </w:rPr>
              <w:t xml:space="preserve">(зәңгәр, кызыл,сары, яшел төсләрдә) </w:t>
            </w:r>
          </w:p>
        </w:tc>
        <w:tc>
          <w:tcPr>
            <w:tcW w:w="5103" w:type="dxa"/>
          </w:tcPr>
          <w:p w:rsidR="000554F0" w:rsidRPr="00BF6EBE" w:rsidRDefault="007E4082" w:rsidP="00521B5A">
            <w:pPr>
              <w:jc w:val="both"/>
              <w:rPr>
                <w:rFonts w:eastAsia="Calibri"/>
                <w:sz w:val="28"/>
                <w:szCs w:val="28"/>
                <w:lang w:val="tt-RU"/>
              </w:rPr>
            </w:pPr>
            <w:r w:rsidRPr="00BF6EBE">
              <w:rPr>
                <w:rFonts w:eastAsia="Calibri"/>
                <w:sz w:val="28"/>
                <w:szCs w:val="28"/>
                <w:lang w:val="tt-RU"/>
              </w:rPr>
              <w:t>Һәрберсе</w:t>
            </w:r>
            <w:r w:rsidR="00536738" w:rsidRPr="00BF6EBE">
              <w:rPr>
                <w:rFonts w:eastAsia="Calibri"/>
                <w:sz w:val="28"/>
                <w:szCs w:val="28"/>
                <w:lang w:val="tt-RU"/>
              </w:rPr>
              <w:t xml:space="preserve">  1</w:t>
            </w:r>
            <w:r w:rsidRPr="00BF6EBE">
              <w:rPr>
                <w:rFonts w:eastAsia="Calibri"/>
                <w:sz w:val="28"/>
                <w:szCs w:val="28"/>
                <w:lang w:val="tt-RU"/>
              </w:rPr>
              <w:t>5 данә</w:t>
            </w:r>
          </w:p>
        </w:tc>
      </w:tr>
      <w:tr w:rsidR="001A6E9D" w:rsidRPr="00BF6EBE" w:rsidTr="00941564">
        <w:tc>
          <w:tcPr>
            <w:tcW w:w="2235" w:type="dxa"/>
          </w:tcPr>
          <w:p w:rsidR="000554F0" w:rsidRPr="00BF6EBE" w:rsidRDefault="000554F0" w:rsidP="00521B5A">
            <w:pPr>
              <w:jc w:val="both"/>
              <w:rPr>
                <w:rFonts w:eastAsia="Calibri"/>
                <w:sz w:val="28"/>
                <w:szCs w:val="28"/>
                <w:lang w:val="tt-RU"/>
              </w:rPr>
            </w:pPr>
          </w:p>
        </w:tc>
        <w:tc>
          <w:tcPr>
            <w:tcW w:w="7938" w:type="dxa"/>
          </w:tcPr>
          <w:p w:rsidR="007E4082" w:rsidRPr="00BF6EBE" w:rsidRDefault="007E4082" w:rsidP="00521B5A">
            <w:pPr>
              <w:jc w:val="both"/>
              <w:rPr>
                <w:rFonts w:eastAsia="Calibri"/>
                <w:sz w:val="28"/>
                <w:szCs w:val="28"/>
                <w:lang w:val="tt-RU"/>
              </w:rPr>
            </w:pPr>
            <w:r w:rsidRPr="00BF6EBE">
              <w:rPr>
                <w:rFonts w:eastAsia="Calibri"/>
                <w:sz w:val="28"/>
                <w:szCs w:val="28"/>
                <w:lang w:val="tt-RU"/>
              </w:rPr>
              <w:t xml:space="preserve">Сюжетлы рәсемнәр: куян чана шуа,аю чана шуа, бүре чана шуа, төлке чана шуа,үрдәк чана шуа, тавык чана шуа,  тычкан чана шуа;төлке бии; керпе йоклый; бүре йөгерә; төлке утыра; керпе уйный; аю йоклый; песи сөт эчә;эт ашый; төлке йөгерә; куян сикерә; тычкан ашый; әтәч җырлый; кыз кул юа; малай китап укый; кыз китап укый; </w:t>
            </w:r>
          </w:p>
          <w:p w:rsidR="000554F0" w:rsidRPr="00BF6EBE" w:rsidRDefault="007E4082" w:rsidP="00521B5A">
            <w:pPr>
              <w:jc w:val="both"/>
              <w:rPr>
                <w:rFonts w:eastAsia="Calibri"/>
                <w:sz w:val="28"/>
                <w:szCs w:val="28"/>
                <w:lang w:val="tt-RU"/>
              </w:rPr>
            </w:pPr>
            <w:r w:rsidRPr="00BF6EBE">
              <w:rPr>
                <w:rFonts w:eastAsia="Calibri"/>
                <w:sz w:val="28"/>
                <w:szCs w:val="28"/>
                <w:lang w:val="tt-RU"/>
              </w:rPr>
              <w:t>төлке китап укый; куян китап укый; әни кул юа; әти йоклый; малай утыра; кыз бит юа; әби утыра; бабай йоклый.</w:t>
            </w:r>
          </w:p>
        </w:tc>
        <w:tc>
          <w:tcPr>
            <w:tcW w:w="5103" w:type="dxa"/>
          </w:tcPr>
          <w:p w:rsidR="007E4082" w:rsidRPr="00BF6EBE" w:rsidRDefault="007E4082" w:rsidP="00521B5A">
            <w:pPr>
              <w:jc w:val="both"/>
              <w:rPr>
                <w:rFonts w:eastAsia="Calibri"/>
                <w:sz w:val="28"/>
                <w:szCs w:val="28"/>
                <w:lang w:val="tt-RU"/>
              </w:rPr>
            </w:pPr>
            <w:r w:rsidRPr="00BF6EBE">
              <w:rPr>
                <w:rFonts w:eastAsia="Calibri"/>
                <w:sz w:val="28"/>
                <w:szCs w:val="28"/>
                <w:lang w:val="tt-RU"/>
              </w:rPr>
              <w:t xml:space="preserve">Һәрберсе </w:t>
            </w:r>
          </w:p>
          <w:p w:rsidR="000554F0" w:rsidRPr="00BF6EBE" w:rsidRDefault="007E4082" w:rsidP="00521B5A">
            <w:pPr>
              <w:jc w:val="both"/>
              <w:rPr>
                <w:rFonts w:eastAsia="Calibri"/>
                <w:sz w:val="28"/>
                <w:szCs w:val="28"/>
                <w:lang w:val="tt-RU"/>
              </w:rPr>
            </w:pPr>
            <w:r w:rsidRPr="00BF6EBE">
              <w:rPr>
                <w:rFonts w:eastAsia="Calibri"/>
                <w:sz w:val="28"/>
                <w:szCs w:val="28"/>
                <w:lang w:val="tt-RU"/>
              </w:rPr>
              <w:t>15 данә</w:t>
            </w:r>
          </w:p>
        </w:tc>
      </w:tr>
      <w:tr w:rsidR="001A6E9D" w:rsidRPr="00BF6EBE" w:rsidTr="00941564">
        <w:tc>
          <w:tcPr>
            <w:tcW w:w="2235" w:type="dxa"/>
          </w:tcPr>
          <w:p w:rsidR="000554F0" w:rsidRPr="00BF6EBE" w:rsidRDefault="007E4082" w:rsidP="00521B5A">
            <w:pPr>
              <w:jc w:val="both"/>
              <w:rPr>
                <w:rFonts w:eastAsia="Calibri"/>
                <w:sz w:val="28"/>
                <w:szCs w:val="28"/>
                <w:lang w:val="tt-RU"/>
              </w:rPr>
            </w:pPr>
            <w:r w:rsidRPr="00BF6EBE">
              <w:rPr>
                <w:rFonts w:eastAsia="Calibri"/>
                <w:sz w:val="28"/>
                <w:szCs w:val="28"/>
                <w:lang w:val="tt-RU"/>
              </w:rPr>
              <w:t xml:space="preserve">3.8х10 </w:t>
            </w:r>
            <w:r w:rsidRPr="00BF6EBE">
              <w:rPr>
                <w:rFonts w:eastAsia="Calibri"/>
                <w:sz w:val="28"/>
                <w:szCs w:val="28"/>
                <w:lang w:val="tt-RU"/>
              </w:rPr>
              <w:lastRenderedPageBreak/>
              <w:t>форматындагы пиктограммалар</w:t>
            </w:r>
          </w:p>
        </w:tc>
        <w:tc>
          <w:tcPr>
            <w:tcW w:w="7938" w:type="dxa"/>
          </w:tcPr>
          <w:p w:rsidR="000554F0" w:rsidRPr="00BF6EBE" w:rsidRDefault="007E4082" w:rsidP="00521B5A">
            <w:pPr>
              <w:jc w:val="both"/>
              <w:rPr>
                <w:rFonts w:eastAsia="Calibri"/>
                <w:sz w:val="28"/>
                <w:szCs w:val="28"/>
                <w:lang w:val="tt-RU"/>
              </w:rPr>
            </w:pPr>
            <w:r w:rsidRPr="00BF6EBE">
              <w:rPr>
                <w:rFonts w:eastAsia="Calibri"/>
                <w:sz w:val="28"/>
                <w:szCs w:val="28"/>
                <w:lang w:val="tt-RU"/>
              </w:rPr>
              <w:lastRenderedPageBreak/>
              <w:t xml:space="preserve">Бии, йоклый, утыра, </w:t>
            </w:r>
            <w:r w:rsidR="008A000A" w:rsidRPr="00BF6EBE">
              <w:rPr>
                <w:rFonts w:eastAsia="Calibri"/>
                <w:sz w:val="28"/>
                <w:szCs w:val="28"/>
                <w:lang w:val="tt-RU"/>
              </w:rPr>
              <w:t xml:space="preserve">ашый, эчә, уйный, сикерә, йөгерә, укый, </w:t>
            </w:r>
            <w:r w:rsidR="008A000A" w:rsidRPr="00BF6EBE">
              <w:rPr>
                <w:rFonts w:eastAsia="Calibri"/>
                <w:sz w:val="28"/>
                <w:szCs w:val="28"/>
                <w:lang w:val="tt-RU"/>
              </w:rPr>
              <w:lastRenderedPageBreak/>
              <w:t>рәсем ясый, җырлый, чана шуа, мин,кыз, малай, әби, бабай.</w:t>
            </w:r>
          </w:p>
        </w:tc>
        <w:tc>
          <w:tcPr>
            <w:tcW w:w="5103" w:type="dxa"/>
          </w:tcPr>
          <w:p w:rsidR="007E4082" w:rsidRPr="00BF6EBE" w:rsidRDefault="007E4082" w:rsidP="00521B5A">
            <w:pPr>
              <w:jc w:val="both"/>
              <w:rPr>
                <w:rFonts w:eastAsia="Calibri"/>
                <w:sz w:val="28"/>
                <w:szCs w:val="28"/>
                <w:lang w:val="tt-RU"/>
              </w:rPr>
            </w:pPr>
            <w:r w:rsidRPr="00BF6EBE">
              <w:rPr>
                <w:rFonts w:eastAsia="Calibri"/>
                <w:sz w:val="28"/>
                <w:szCs w:val="28"/>
                <w:lang w:val="tt-RU"/>
              </w:rPr>
              <w:lastRenderedPageBreak/>
              <w:t xml:space="preserve">Һәрберсе </w:t>
            </w:r>
          </w:p>
          <w:p w:rsidR="000554F0" w:rsidRPr="00BF6EBE" w:rsidRDefault="007E4082" w:rsidP="00521B5A">
            <w:pPr>
              <w:jc w:val="both"/>
              <w:rPr>
                <w:rFonts w:eastAsia="Calibri"/>
                <w:sz w:val="28"/>
                <w:szCs w:val="28"/>
                <w:lang w:val="tt-RU"/>
              </w:rPr>
            </w:pPr>
            <w:r w:rsidRPr="00BF6EBE">
              <w:rPr>
                <w:rFonts w:eastAsia="Calibri"/>
                <w:sz w:val="28"/>
                <w:szCs w:val="28"/>
                <w:lang w:val="tt-RU"/>
              </w:rPr>
              <w:lastRenderedPageBreak/>
              <w:t>15 данә</w:t>
            </w:r>
          </w:p>
        </w:tc>
      </w:tr>
      <w:tr w:rsidR="001A6E9D" w:rsidRPr="00BF6EBE" w:rsidTr="00941564">
        <w:tc>
          <w:tcPr>
            <w:tcW w:w="2235" w:type="dxa"/>
          </w:tcPr>
          <w:p w:rsidR="000554F0" w:rsidRPr="00BF6EBE" w:rsidRDefault="008A000A" w:rsidP="00521B5A">
            <w:pPr>
              <w:jc w:val="both"/>
              <w:rPr>
                <w:rFonts w:eastAsia="Calibri"/>
                <w:sz w:val="28"/>
                <w:szCs w:val="28"/>
                <w:lang w:val="tt-RU"/>
              </w:rPr>
            </w:pPr>
            <w:r w:rsidRPr="00BF6EBE">
              <w:rPr>
                <w:rFonts w:eastAsia="Calibri"/>
                <w:sz w:val="28"/>
                <w:szCs w:val="28"/>
                <w:lang w:val="tt-RU"/>
              </w:rPr>
              <w:lastRenderedPageBreak/>
              <w:t xml:space="preserve">4.15х20 форматындагы пиктограммалар </w:t>
            </w:r>
          </w:p>
        </w:tc>
        <w:tc>
          <w:tcPr>
            <w:tcW w:w="7938" w:type="dxa"/>
          </w:tcPr>
          <w:p w:rsidR="000554F0" w:rsidRPr="00BF6EBE" w:rsidRDefault="008A000A" w:rsidP="00521B5A">
            <w:pPr>
              <w:jc w:val="both"/>
              <w:rPr>
                <w:rFonts w:eastAsia="Calibri"/>
                <w:sz w:val="28"/>
                <w:szCs w:val="28"/>
                <w:lang w:val="tt-RU"/>
              </w:rPr>
            </w:pPr>
            <w:r w:rsidRPr="00BF6EBE">
              <w:rPr>
                <w:rFonts w:eastAsia="Calibri"/>
                <w:sz w:val="28"/>
                <w:szCs w:val="28"/>
                <w:lang w:val="tt-RU"/>
              </w:rPr>
              <w:t>Бии, йоклый, утыра, ашый, эчә, уйный, сикерә, йөгерә, укый, рәсем ясый, җырлый, чана шуа, мин,кыз, малай, әби, бабай, куян, төлке, песи,эт, аю, әтәч, тавык, үрдәк, керпе, тычкан.</w:t>
            </w:r>
          </w:p>
        </w:tc>
        <w:tc>
          <w:tcPr>
            <w:tcW w:w="5103" w:type="dxa"/>
          </w:tcPr>
          <w:p w:rsidR="007E4082" w:rsidRPr="00BF6EBE" w:rsidRDefault="007E4082" w:rsidP="00521B5A">
            <w:pPr>
              <w:jc w:val="both"/>
              <w:rPr>
                <w:rFonts w:eastAsia="Calibri"/>
                <w:sz w:val="28"/>
                <w:szCs w:val="28"/>
                <w:lang w:val="tt-RU"/>
              </w:rPr>
            </w:pPr>
            <w:r w:rsidRPr="00BF6EBE">
              <w:rPr>
                <w:rFonts w:eastAsia="Calibri"/>
                <w:sz w:val="28"/>
                <w:szCs w:val="28"/>
                <w:lang w:val="tt-RU"/>
              </w:rPr>
              <w:t xml:space="preserve">Һәрберсе </w:t>
            </w:r>
          </w:p>
          <w:p w:rsidR="000554F0" w:rsidRPr="00BF6EBE" w:rsidRDefault="007E4082" w:rsidP="00521B5A">
            <w:pPr>
              <w:jc w:val="both"/>
              <w:rPr>
                <w:rFonts w:eastAsia="Calibri"/>
                <w:sz w:val="28"/>
                <w:szCs w:val="28"/>
                <w:lang w:val="tt-RU"/>
              </w:rPr>
            </w:pPr>
            <w:r w:rsidRPr="00BF6EBE">
              <w:rPr>
                <w:rFonts w:eastAsia="Calibri"/>
                <w:sz w:val="28"/>
                <w:szCs w:val="28"/>
                <w:lang w:val="tt-RU"/>
              </w:rPr>
              <w:t xml:space="preserve">1 данә </w:t>
            </w:r>
          </w:p>
        </w:tc>
      </w:tr>
      <w:tr w:rsidR="001A6E9D" w:rsidRPr="00BF6EBE" w:rsidTr="00941564">
        <w:tc>
          <w:tcPr>
            <w:tcW w:w="2235" w:type="dxa"/>
          </w:tcPr>
          <w:p w:rsidR="000554F0" w:rsidRPr="00BF6EBE" w:rsidRDefault="008A000A" w:rsidP="00521B5A">
            <w:pPr>
              <w:jc w:val="both"/>
              <w:rPr>
                <w:rFonts w:eastAsia="Calibri"/>
                <w:sz w:val="28"/>
                <w:szCs w:val="28"/>
                <w:lang w:val="tt-RU"/>
              </w:rPr>
            </w:pPr>
            <w:r w:rsidRPr="00BF6EBE">
              <w:rPr>
                <w:rFonts w:eastAsia="Calibri"/>
                <w:sz w:val="28"/>
                <w:szCs w:val="28"/>
                <w:lang w:val="tt-RU"/>
              </w:rPr>
              <w:t>5.Театр эшчәнлеге өчен атрибутлар</w:t>
            </w:r>
          </w:p>
        </w:tc>
        <w:tc>
          <w:tcPr>
            <w:tcW w:w="7938" w:type="dxa"/>
          </w:tcPr>
          <w:p w:rsidR="000554F0" w:rsidRPr="00BF6EBE" w:rsidRDefault="008A000A" w:rsidP="00521B5A">
            <w:pPr>
              <w:jc w:val="both"/>
              <w:rPr>
                <w:rFonts w:eastAsia="Calibri"/>
                <w:sz w:val="28"/>
                <w:szCs w:val="28"/>
                <w:lang w:val="tt-RU"/>
              </w:rPr>
            </w:pPr>
            <w:r w:rsidRPr="00BF6EBE">
              <w:rPr>
                <w:rFonts w:eastAsia="Calibri"/>
                <w:sz w:val="28"/>
                <w:szCs w:val="28"/>
                <w:lang w:val="tt-RU"/>
              </w:rPr>
              <w:t>Битлекләр: төлке,курчак, туп, тавык, әтәч, бүре, керпе,үрдәк, тычкан,әби. бабай, кыз, малай, эт, песи, әни, әти, шалкан.</w:t>
            </w:r>
          </w:p>
          <w:p w:rsidR="008A000A" w:rsidRPr="00BF6EBE" w:rsidRDefault="008A000A" w:rsidP="00521B5A">
            <w:pPr>
              <w:jc w:val="both"/>
              <w:rPr>
                <w:rFonts w:eastAsia="Calibri"/>
                <w:sz w:val="28"/>
                <w:szCs w:val="28"/>
                <w:lang w:val="tt-RU"/>
              </w:rPr>
            </w:pPr>
            <w:r w:rsidRPr="00BF6EBE">
              <w:rPr>
                <w:rFonts w:eastAsia="Calibri"/>
                <w:sz w:val="28"/>
                <w:szCs w:val="28"/>
                <w:lang w:val="tt-RU"/>
              </w:rPr>
              <w:t xml:space="preserve">“Шалкан” өстәл театры атрибутлары: </w:t>
            </w:r>
          </w:p>
          <w:p w:rsidR="008A000A" w:rsidRPr="00BF6EBE" w:rsidRDefault="008A000A" w:rsidP="00521B5A">
            <w:pPr>
              <w:jc w:val="both"/>
              <w:rPr>
                <w:rFonts w:eastAsia="Calibri"/>
                <w:sz w:val="28"/>
                <w:szCs w:val="28"/>
                <w:lang w:val="tt-RU"/>
              </w:rPr>
            </w:pPr>
            <w:r w:rsidRPr="00BF6EBE">
              <w:rPr>
                <w:rFonts w:eastAsia="Calibri"/>
                <w:sz w:val="28"/>
                <w:szCs w:val="28"/>
                <w:lang w:val="tt-RU"/>
              </w:rPr>
              <w:t>Әби, бабай, кыз, малай, эт, песи, әни, әти,тычкан, шалкан.</w:t>
            </w:r>
          </w:p>
        </w:tc>
        <w:tc>
          <w:tcPr>
            <w:tcW w:w="5103" w:type="dxa"/>
          </w:tcPr>
          <w:p w:rsidR="007E4082" w:rsidRPr="00BF6EBE" w:rsidRDefault="007E4082" w:rsidP="00521B5A">
            <w:pPr>
              <w:jc w:val="both"/>
              <w:rPr>
                <w:rFonts w:eastAsia="Calibri"/>
                <w:sz w:val="28"/>
                <w:szCs w:val="28"/>
                <w:lang w:val="tt-RU"/>
              </w:rPr>
            </w:pPr>
            <w:r w:rsidRPr="00BF6EBE">
              <w:rPr>
                <w:rFonts w:eastAsia="Calibri"/>
                <w:sz w:val="28"/>
                <w:szCs w:val="28"/>
                <w:lang w:val="tt-RU"/>
              </w:rPr>
              <w:t xml:space="preserve">Һәрберсе </w:t>
            </w:r>
          </w:p>
          <w:p w:rsidR="00536738" w:rsidRPr="00BF6EBE" w:rsidRDefault="008A000A" w:rsidP="00521B5A">
            <w:pPr>
              <w:jc w:val="both"/>
              <w:rPr>
                <w:rFonts w:eastAsia="Calibri"/>
                <w:sz w:val="28"/>
                <w:szCs w:val="28"/>
                <w:lang w:val="tt-RU"/>
              </w:rPr>
            </w:pPr>
            <w:r w:rsidRPr="00BF6EBE">
              <w:rPr>
                <w:rFonts w:eastAsia="Calibri"/>
                <w:sz w:val="28"/>
                <w:szCs w:val="28"/>
                <w:lang w:val="tt-RU"/>
              </w:rPr>
              <w:t>15</w:t>
            </w:r>
            <w:r w:rsidR="007E4082" w:rsidRPr="00BF6EBE">
              <w:rPr>
                <w:rFonts w:eastAsia="Calibri"/>
                <w:sz w:val="28"/>
                <w:szCs w:val="28"/>
                <w:lang w:val="tt-RU"/>
              </w:rPr>
              <w:t xml:space="preserve"> данә </w:t>
            </w:r>
          </w:p>
          <w:p w:rsidR="008A000A" w:rsidRPr="00BF6EBE" w:rsidRDefault="008A000A" w:rsidP="00521B5A">
            <w:pPr>
              <w:jc w:val="both"/>
              <w:rPr>
                <w:rFonts w:eastAsia="Calibri"/>
                <w:sz w:val="28"/>
                <w:szCs w:val="28"/>
                <w:lang w:val="tt-RU"/>
              </w:rPr>
            </w:pPr>
            <w:r w:rsidRPr="00BF6EBE">
              <w:rPr>
                <w:rFonts w:eastAsia="Calibri"/>
                <w:sz w:val="28"/>
                <w:szCs w:val="28"/>
                <w:lang w:val="tt-RU"/>
              </w:rPr>
              <w:t xml:space="preserve">Һәрберсе </w:t>
            </w:r>
          </w:p>
          <w:p w:rsidR="008A000A" w:rsidRPr="00BF6EBE" w:rsidRDefault="008A000A" w:rsidP="00521B5A">
            <w:pPr>
              <w:jc w:val="both"/>
              <w:rPr>
                <w:rFonts w:eastAsia="Calibri"/>
                <w:sz w:val="28"/>
                <w:szCs w:val="28"/>
                <w:lang w:val="tt-RU"/>
              </w:rPr>
            </w:pPr>
            <w:r w:rsidRPr="00BF6EBE">
              <w:rPr>
                <w:rFonts w:eastAsia="Calibri"/>
                <w:sz w:val="28"/>
                <w:szCs w:val="28"/>
                <w:lang w:val="tt-RU"/>
              </w:rPr>
              <w:t xml:space="preserve">1 данә </w:t>
            </w:r>
          </w:p>
        </w:tc>
      </w:tr>
    </w:tbl>
    <w:p w:rsidR="000741DD" w:rsidRPr="00BF6EBE" w:rsidRDefault="003E5BB2" w:rsidP="00521B5A">
      <w:pPr>
        <w:shd w:val="clear" w:color="auto" w:fill="FFFFFF"/>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3.</w:t>
      </w:r>
      <w:r w:rsidR="008B6F57" w:rsidRPr="00BF6EBE">
        <w:rPr>
          <w:rFonts w:ascii="Times New Roman" w:eastAsia="Calibri" w:hAnsi="Times New Roman" w:cs="Times New Roman"/>
          <w:b/>
          <w:sz w:val="28"/>
          <w:szCs w:val="28"/>
          <w:lang w:val="tt-RU"/>
        </w:rPr>
        <w:t>3. Оснащение ППРС</w:t>
      </w:r>
    </w:p>
    <w:p w:rsidR="00E27F7B" w:rsidRPr="00BF6EBE" w:rsidRDefault="00536738" w:rsidP="00521B5A">
      <w:pPr>
        <w:shd w:val="clear" w:color="auto" w:fill="FFFFFF"/>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2 младшая группа (3-4 года)</w:t>
      </w:r>
    </w:p>
    <w:tbl>
      <w:tblPr>
        <w:tblStyle w:val="af0"/>
        <w:tblW w:w="15168" w:type="dxa"/>
        <w:tblInd w:w="108" w:type="dxa"/>
        <w:tblLook w:val="04A0" w:firstRow="1" w:lastRow="0" w:firstColumn="1" w:lastColumn="0" w:noHBand="0" w:noVBand="1"/>
      </w:tblPr>
      <w:tblGrid>
        <w:gridCol w:w="15168"/>
      </w:tblGrid>
      <w:tr w:rsidR="00B55892" w:rsidRPr="00BF6EBE" w:rsidTr="008D26EE">
        <w:trPr>
          <w:trHeight w:val="299"/>
        </w:trPr>
        <w:tc>
          <w:tcPr>
            <w:tcW w:w="15168" w:type="dxa"/>
          </w:tcPr>
          <w:p w:rsidR="00B55892" w:rsidRPr="00BF6EBE" w:rsidRDefault="00B55892" w:rsidP="00521B5A">
            <w:pPr>
              <w:jc w:val="center"/>
              <w:rPr>
                <w:rFonts w:eastAsia="Calibri"/>
                <w:b/>
                <w:sz w:val="28"/>
                <w:szCs w:val="28"/>
                <w:lang w:val="tt-RU"/>
              </w:rPr>
            </w:pPr>
            <w:r w:rsidRPr="00BF6EBE">
              <w:rPr>
                <w:rFonts w:eastAsia="Calibri"/>
                <w:b/>
                <w:sz w:val="28"/>
                <w:szCs w:val="28"/>
                <w:lang w:val="tt-RU"/>
              </w:rPr>
              <w:t>Русская</w:t>
            </w:r>
          </w:p>
        </w:tc>
      </w:tr>
      <w:tr w:rsidR="00B55892" w:rsidRPr="00BF6EBE" w:rsidTr="008D26EE">
        <w:trPr>
          <w:trHeight w:val="391"/>
        </w:trPr>
        <w:tc>
          <w:tcPr>
            <w:tcW w:w="15168" w:type="dxa"/>
          </w:tcPr>
          <w:p w:rsidR="00B55892" w:rsidRPr="00BF6EBE" w:rsidRDefault="00B55892" w:rsidP="00521B5A">
            <w:pPr>
              <w:jc w:val="both"/>
              <w:rPr>
                <w:rFonts w:eastAsia="Calibri"/>
                <w:sz w:val="28"/>
                <w:szCs w:val="28"/>
                <w:lang w:val="tt-RU"/>
              </w:rPr>
            </w:pPr>
            <w:r w:rsidRPr="00BF6EBE">
              <w:rPr>
                <w:rFonts w:eastAsia="Calibri"/>
                <w:sz w:val="28"/>
                <w:szCs w:val="28"/>
                <w:lang w:val="tt-RU"/>
              </w:rPr>
              <w:t xml:space="preserve">1.Куклы в татарской  национальной одежде (мальчик и девочка) </w:t>
            </w:r>
          </w:p>
        </w:tc>
      </w:tr>
      <w:tr w:rsidR="00B55892" w:rsidRPr="00BF6EBE" w:rsidTr="008D26EE">
        <w:trPr>
          <w:trHeight w:val="301"/>
        </w:trPr>
        <w:tc>
          <w:tcPr>
            <w:tcW w:w="15168" w:type="dxa"/>
          </w:tcPr>
          <w:p w:rsidR="00B55892" w:rsidRPr="00BF6EBE" w:rsidRDefault="00B55892" w:rsidP="00521B5A">
            <w:pPr>
              <w:jc w:val="both"/>
              <w:rPr>
                <w:rFonts w:eastAsia="Calibri"/>
                <w:sz w:val="28"/>
                <w:szCs w:val="28"/>
                <w:lang w:val="tt-RU"/>
              </w:rPr>
            </w:pPr>
            <w:r w:rsidRPr="00BF6EBE">
              <w:rPr>
                <w:rFonts w:eastAsia="Calibri"/>
                <w:sz w:val="28"/>
                <w:szCs w:val="28"/>
                <w:lang w:val="tt-RU"/>
              </w:rPr>
              <w:t xml:space="preserve">2. материал о родном городе (3-4 иллюстрации) </w:t>
            </w:r>
          </w:p>
        </w:tc>
      </w:tr>
      <w:tr w:rsidR="00B55892" w:rsidRPr="00BF6EBE" w:rsidTr="008D26EE">
        <w:trPr>
          <w:trHeight w:val="429"/>
        </w:trPr>
        <w:tc>
          <w:tcPr>
            <w:tcW w:w="15168" w:type="dxa"/>
          </w:tcPr>
          <w:p w:rsidR="00B55892" w:rsidRPr="00BF6EBE" w:rsidRDefault="00B55892" w:rsidP="00521B5A">
            <w:pPr>
              <w:rPr>
                <w:rFonts w:eastAsia="Calibri"/>
                <w:sz w:val="28"/>
                <w:szCs w:val="28"/>
                <w:lang w:val="tt-RU"/>
              </w:rPr>
            </w:pPr>
            <w:r w:rsidRPr="00BF6EBE">
              <w:rPr>
                <w:rFonts w:eastAsia="Calibri"/>
                <w:sz w:val="28"/>
                <w:szCs w:val="28"/>
                <w:lang w:val="tt-RU"/>
              </w:rPr>
              <w:t>3.Художественная литература(перевод татарских народныхсказок и произведений татарских писателей)</w:t>
            </w:r>
          </w:p>
        </w:tc>
      </w:tr>
      <w:tr w:rsidR="00B55892" w:rsidRPr="00BF6EBE" w:rsidTr="008D26EE">
        <w:trPr>
          <w:trHeight w:val="280"/>
        </w:trPr>
        <w:tc>
          <w:tcPr>
            <w:tcW w:w="15168" w:type="dxa"/>
          </w:tcPr>
          <w:p w:rsidR="00B55892" w:rsidRPr="00BF6EBE" w:rsidRDefault="00B55892" w:rsidP="00521B5A">
            <w:pPr>
              <w:jc w:val="both"/>
              <w:rPr>
                <w:rFonts w:eastAsia="Calibri"/>
                <w:sz w:val="28"/>
                <w:szCs w:val="28"/>
                <w:lang w:val="tt-RU"/>
              </w:rPr>
            </w:pPr>
            <w:r w:rsidRPr="00BF6EBE">
              <w:rPr>
                <w:rFonts w:eastAsia="Calibri"/>
                <w:sz w:val="28"/>
                <w:szCs w:val="28"/>
                <w:lang w:val="tt-RU"/>
              </w:rPr>
              <w:t xml:space="preserve">4.Иллюстрации татарским народным сказкам и произведениям татарских писателей </w:t>
            </w:r>
          </w:p>
        </w:tc>
      </w:tr>
      <w:tr w:rsidR="00B55892" w:rsidRPr="00BF6EBE" w:rsidTr="008D26EE">
        <w:trPr>
          <w:trHeight w:val="369"/>
        </w:trPr>
        <w:tc>
          <w:tcPr>
            <w:tcW w:w="15168" w:type="dxa"/>
          </w:tcPr>
          <w:p w:rsidR="00B55892" w:rsidRPr="00BF6EBE" w:rsidRDefault="00B55892" w:rsidP="00521B5A">
            <w:pPr>
              <w:jc w:val="both"/>
              <w:rPr>
                <w:rFonts w:eastAsia="Calibri"/>
                <w:sz w:val="28"/>
                <w:szCs w:val="28"/>
                <w:lang w:val="tt-RU"/>
              </w:rPr>
            </w:pPr>
            <w:r w:rsidRPr="00BF6EBE">
              <w:rPr>
                <w:rFonts w:eastAsia="Calibri"/>
                <w:sz w:val="28"/>
                <w:szCs w:val="28"/>
                <w:lang w:val="tt-RU"/>
              </w:rPr>
              <w:t xml:space="preserve">Аудио, видео материал на татарском языке для детей 3-4 лет </w:t>
            </w:r>
          </w:p>
        </w:tc>
      </w:tr>
      <w:tr w:rsidR="00B55892" w:rsidRPr="00BF6EBE" w:rsidTr="008D26EE">
        <w:trPr>
          <w:trHeight w:val="204"/>
        </w:trPr>
        <w:tc>
          <w:tcPr>
            <w:tcW w:w="15168" w:type="dxa"/>
          </w:tcPr>
          <w:p w:rsidR="00B55892" w:rsidRPr="00BF6EBE" w:rsidRDefault="00B55892" w:rsidP="00521B5A">
            <w:pPr>
              <w:jc w:val="both"/>
              <w:rPr>
                <w:rFonts w:eastAsia="Calibri"/>
                <w:sz w:val="28"/>
                <w:szCs w:val="28"/>
                <w:lang w:val="tt-RU"/>
              </w:rPr>
            </w:pPr>
            <w:r w:rsidRPr="00BF6EBE">
              <w:rPr>
                <w:rFonts w:eastAsia="Calibri"/>
                <w:sz w:val="28"/>
                <w:szCs w:val="28"/>
                <w:lang w:val="tt-RU"/>
              </w:rPr>
              <w:t xml:space="preserve">Мультфильмы, выпуски 1-5 </w:t>
            </w:r>
          </w:p>
        </w:tc>
      </w:tr>
    </w:tbl>
    <w:p w:rsidR="00C91DFF" w:rsidRPr="00BF6EBE" w:rsidRDefault="00656551" w:rsidP="00521B5A">
      <w:pPr>
        <w:shd w:val="clear" w:color="auto" w:fill="FFFFFF"/>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Средняя группа (4-5лет)</w:t>
      </w:r>
    </w:p>
    <w:tbl>
      <w:tblPr>
        <w:tblStyle w:val="af0"/>
        <w:tblW w:w="15168" w:type="dxa"/>
        <w:tblInd w:w="108" w:type="dxa"/>
        <w:tblLook w:val="04A0" w:firstRow="1" w:lastRow="0" w:firstColumn="1" w:lastColumn="0" w:noHBand="0" w:noVBand="1"/>
      </w:tblPr>
      <w:tblGrid>
        <w:gridCol w:w="15168"/>
      </w:tblGrid>
      <w:tr w:rsidR="004A1A46" w:rsidRPr="00BF6EBE" w:rsidTr="00941564">
        <w:tc>
          <w:tcPr>
            <w:tcW w:w="15168" w:type="dxa"/>
          </w:tcPr>
          <w:p w:rsidR="004A1A46" w:rsidRPr="00BF6EBE" w:rsidRDefault="004A1A46" w:rsidP="00521B5A">
            <w:pPr>
              <w:jc w:val="center"/>
              <w:rPr>
                <w:rFonts w:eastAsia="Calibri"/>
                <w:b/>
                <w:sz w:val="28"/>
                <w:szCs w:val="28"/>
                <w:lang w:val="tt-RU"/>
              </w:rPr>
            </w:pPr>
            <w:r w:rsidRPr="00BF6EBE">
              <w:rPr>
                <w:rFonts w:eastAsia="Calibri"/>
                <w:b/>
                <w:sz w:val="28"/>
                <w:szCs w:val="28"/>
                <w:lang w:val="tt-RU"/>
              </w:rPr>
              <w:t>Русская</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1.Куклы в татарской  национальной одежде (мальчик и девочка) </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2. материал о родном городе (6-7 иллюстрации) </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3.Информационный  и наглядный материал о родном крае( животный и растительный мир) </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4.Информационный материал о России.</w:t>
            </w:r>
          </w:p>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Иллюстративный материал о Москве (образцы орнаментов татарского и русского народа для ИЗО деятельности, дидактические, подвижные игры) </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5. Художественая литература (перевод татарских народных сказок и произведений татарских писателей) </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6.Иллюстрации к татарским народным сказкам и произведениям татарских писателей </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7.Портрет Г.Тукая</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lastRenderedPageBreak/>
              <w:t>8.Образцы татарских национальных орнаментов 3 элемента:</w:t>
            </w:r>
          </w:p>
          <w:p w:rsidR="004A1A46" w:rsidRPr="00BF6EBE" w:rsidRDefault="004A1A46" w:rsidP="00521B5A">
            <w:pPr>
              <w:jc w:val="both"/>
              <w:rPr>
                <w:rFonts w:eastAsia="Calibri"/>
                <w:sz w:val="28"/>
                <w:szCs w:val="28"/>
                <w:lang w:val="tt-RU"/>
              </w:rPr>
            </w:pPr>
            <w:r w:rsidRPr="00BF6EBE">
              <w:rPr>
                <w:rFonts w:eastAsia="Calibri"/>
                <w:sz w:val="28"/>
                <w:szCs w:val="28"/>
                <w:lang w:val="tt-RU"/>
              </w:rPr>
              <w:t>- тюльпан</w:t>
            </w:r>
          </w:p>
          <w:p w:rsidR="004A1A46" w:rsidRPr="00BF6EBE" w:rsidRDefault="004A1A46" w:rsidP="00521B5A">
            <w:pPr>
              <w:jc w:val="both"/>
              <w:rPr>
                <w:rFonts w:eastAsia="Calibri"/>
                <w:sz w:val="28"/>
                <w:szCs w:val="28"/>
                <w:lang w:val="tt-RU"/>
              </w:rPr>
            </w:pPr>
            <w:r w:rsidRPr="00BF6EBE">
              <w:rPr>
                <w:rFonts w:eastAsia="Calibri"/>
                <w:sz w:val="28"/>
                <w:szCs w:val="28"/>
                <w:lang w:val="tt-RU"/>
              </w:rPr>
              <w:t>-лист</w:t>
            </w:r>
          </w:p>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-колокольчик </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9.Дидактические игры по ознакомлению с элементами национального орнамента (3 игры)</w:t>
            </w:r>
          </w:p>
          <w:p w:rsidR="004A1A46" w:rsidRPr="00BF6EBE" w:rsidRDefault="004A1A46" w:rsidP="00521B5A">
            <w:pPr>
              <w:jc w:val="both"/>
              <w:rPr>
                <w:rFonts w:eastAsia="Calibri"/>
                <w:sz w:val="28"/>
                <w:szCs w:val="28"/>
                <w:lang w:val="tt-RU"/>
              </w:rPr>
            </w:pPr>
            <w:r w:rsidRPr="00BF6EBE">
              <w:rPr>
                <w:rFonts w:eastAsia="Calibri"/>
                <w:sz w:val="28"/>
                <w:szCs w:val="28"/>
                <w:lang w:val="tt-RU"/>
              </w:rPr>
              <w:t>Например:</w:t>
            </w:r>
          </w:p>
          <w:p w:rsidR="004A1A46" w:rsidRPr="00BF6EBE" w:rsidRDefault="004A1A46" w:rsidP="00521B5A">
            <w:pPr>
              <w:rPr>
                <w:rFonts w:eastAsia="Calibri"/>
                <w:sz w:val="28"/>
                <w:szCs w:val="28"/>
                <w:lang w:val="tt-RU"/>
              </w:rPr>
            </w:pPr>
            <w:r w:rsidRPr="00BF6EBE">
              <w:rPr>
                <w:rFonts w:eastAsia="Calibri"/>
                <w:sz w:val="28"/>
                <w:szCs w:val="28"/>
                <w:lang w:val="tt-RU"/>
              </w:rPr>
              <w:t>1.”состав узор на салфетке”</w:t>
            </w:r>
          </w:p>
          <w:p w:rsidR="004A1A46" w:rsidRPr="00BF6EBE" w:rsidRDefault="004A1A46" w:rsidP="00521B5A">
            <w:pPr>
              <w:rPr>
                <w:rFonts w:eastAsia="Calibri"/>
                <w:sz w:val="28"/>
                <w:szCs w:val="28"/>
                <w:lang w:val="tt-RU"/>
              </w:rPr>
            </w:pPr>
            <w:r w:rsidRPr="00BF6EBE">
              <w:rPr>
                <w:rFonts w:eastAsia="Calibri"/>
                <w:sz w:val="28"/>
                <w:szCs w:val="28"/>
                <w:lang w:val="tt-RU"/>
              </w:rPr>
              <w:t>2.”Найди пару”(орнаменты домино)</w:t>
            </w:r>
          </w:p>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3.”Найди и назови” (орнамент) </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10 Шаблоны и трафареты</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Аудио, видео материал на татарском языке для детей 4-5 лет </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 xml:space="preserve">Мультфильмы 1-5 </w:t>
            </w:r>
          </w:p>
        </w:tc>
      </w:tr>
      <w:tr w:rsidR="004A1A46" w:rsidRPr="00BF6EBE" w:rsidTr="00941564">
        <w:trPr>
          <w:trHeight w:val="420"/>
        </w:trPr>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Демонстрационный, раздаточный материал из комплекта Зариповой</w:t>
            </w:r>
          </w:p>
          <w:p w:rsidR="004A1A46" w:rsidRPr="00BF6EBE" w:rsidRDefault="004A1A46" w:rsidP="00521B5A">
            <w:pPr>
              <w:jc w:val="both"/>
              <w:rPr>
                <w:rFonts w:eastAsia="Calibri"/>
                <w:sz w:val="28"/>
                <w:szCs w:val="28"/>
                <w:lang w:val="tt-RU"/>
              </w:rPr>
            </w:pPr>
            <w:r w:rsidRPr="00BF6EBE">
              <w:rPr>
                <w:rFonts w:eastAsia="Calibri"/>
                <w:sz w:val="28"/>
                <w:szCs w:val="28"/>
                <w:lang w:val="tt-RU"/>
              </w:rPr>
              <w:t>“Татарча сөйләшәбез”</w:t>
            </w:r>
          </w:p>
        </w:tc>
      </w:tr>
      <w:tr w:rsidR="004A1A46" w:rsidRPr="00BF6EBE" w:rsidTr="00941564">
        <w:tc>
          <w:tcPr>
            <w:tcW w:w="15168" w:type="dxa"/>
          </w:tcPr>
          <w:p w:rsidR="004A1A46" w:rsidRPr="00BF6EBE" w:rsidRDefault="004A1A46" w:rsidP="00521B5A">
            <w:pPr>
              <w:jc w:val="both"/>
              <w:rPr>
                <w:rFonts w:eastAsia="Calibri"/>
                <w:sz w:val="28"/>
                <w:szCs w:val="28"/>
                <w:lang w:val="tt-RU"/>
              </w:rPr>
            </w:pPr>
            <w:r w:rsidRPr="00BF6EBE">
              <w:rPr>
                <w:rFonts w:eastAsia="Calibri"/>
                <w:sz w:val="28"/>
                <w:szCs w:val="28"/>
                <w:lang w:val="tt-RU"/>
              </w:rPr>
              <w:t>Пльчиковые игры, дедактические игры по темам: “Найди пару”, “Это кто?”, “Кого не стало?”;</w:t>
            </w:r>
          </w:p>
          <w:p w:rsidR="004A1A46" w:rsidRPr="00BF6EBE" w:rsidRDefault="004A1A46" w:rsidP="00521B5A">
            <w:pPr>
              <w:jc w:val="both"/>
              <w:rPr>
                <w:rFonts w:eastAsia="Calibri"/>
                <w:sz w:val="28"/>
                <w:szCs w:val="28"/>
                <w:lang w:val="tt-RU"/>
              </w:rPr>
            </w:pPr>
            <w:r w:rsidRPr="00BF6EBE">
              <w:rPr>
                <w:rFonts w:eastAsia="Calibri"/>
                <w:sz w:val="28"/>
                <w:szCs w:val="28"/>
                <w:lang w:val="tt-RU"/>
              </w:rPr>
              <w:t>Игры-драматизации, словесные игры:”Сломанный телефон”, “Ответь на вопрос”,”Эхо”</w:t>
            </w:r>
          </w:p>
        </w:tc>
      </w:tr>
    </w:tbl>
    <w:p w:rsidR="00F12971" w:rsidRPr="00BF6EBE" w:rsidRDefault="00BE6251" w:rsidP="00521B5A">
      <w:pPr>
        <w:shd w:val="clear" w:color="auto" w:fill="FFFFFF"/>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Старшая группа (5-6 лет)</w:t>
      </w:r>
    </w:p>
    <w:tbl>
      <w:tblPr>
        <w:tblStyle w:val="af0"/>
        <w:tblW w:w="15168" w:type="dxa"/>
        <w:tblInd w:w="108" w:type="dxa"/>
        <w:tblLook w:val="04A0" w:firstRow="1" w:lastRow="0" w:firstColumn="1" w:lastColumn="0" w:noHBand="0" w:noVBand="1"/>
      </w:tblPr>
      <w:tblGrid>
        <w:gridCol w:w="15168"/>
      </w:tblGrid>
      <w:tr w:rsidR="004A1A46" w:rsidRPr="00BF6EBE" w:rsidTr="00941564">
        <w:tc>
          <w:tcPr>
            <w:tcW w:w="15168" w:type="dxa"/>
          </w:tcPr>
          <w:p w:rsidR="004A1A46" w:rsidRPr="00BF6EBE" w:rsidRDefault="004A1A46" w:rsidP="00521B5A">
            <w:pPr>
              <w:jc w:val="center"/>
              <w:rPr>
                <w:rFonts w:eastAsia="Calibri"/>
                <w:b/>
                <w:sz w:val="28"/>
                <w:szCs w:val="28"/>
                <w:lang w:val="tt-RU"/>
              </w:rPr>
            </w:pPr>
            <w:r w:rsidRPr="00BF6EBE">
              <w:rPr>
                <w:rFonts w:eastAsia="Calibri"/>
                <w:b/>
                <w:sz w:val="28"/>
                <w:szCs w:val="28"/>
                <w:lang w:val="tt-RU"/>
              </w:rPr>
              <w:t>Русская</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1.Символика РФ  и РТ(грб, флаг)</w:t>
            </w:r>
          </w:p>
          <w:p w:rsidR="004A1A46" w:rsidRPr="00BF6EBE" w:rsidRDefault="004A1A46" w:rsidP="00521B5A">
            <w:pPr>
              <w:rPr>
                <w:rFonts w:eastAsia="Calibri"/>
                <w:sz w:val="28"/>
                <w:szCs w:val="28"/>
                <w:lang w:val="tt-RU"/>
              </w:rPr>
            </w:pPr>
            <w:r w:rsidRPr="00BF6EBE">
              <w:rPr>
                <w:rFonts w:eastAsia="Calibri"/>
                <w:sz w:val="28"/>
                <w:szCs w:val="28"/>
                <w:lang w:val="tt-RU"/>
              </w:rPr>
              <w:t>Информационный и фотоматериал</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2.Куклы в татарской  национальной одежде (мальчик и девочка)</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3.Информационный  и наглядный материал о родном крае (альбом, книги, набор открыток, илюстрации)</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4.Информационный фотоматериал о столице РТ г.Казани</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5.Информационный и наглядный материалО РТ (города-4. Растительный и животный мир)</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6.Информационный материал о России, о Башкортостане,Чувашии(Образцыорнаментов для ИЗО деятельности, дидактические, подвижные игры народов РТ)</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7.Портреты Г.Тукая, татарских писателей,их произведений  (по программе), татарские и народные сказки</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8.Образцы татарских национальных орнаментов 5 элементов:</w:t>
            </w:r>
          </w:p>
          <w:p w:rsidR="004A1A46" w:rsidRPr="00BF6EBE" w:rsidRDefault="004A1A46" w:rsidP="00521B5A">
            <w:pPr>
              <w:rPr>
                <w:rFonts w:eastAsia="Calibri"/>
                <w:sz w:val="28"/>
                <w:szCs w:val="28"/>
                <w:lang w:val="tt-RU"/>
              </w:rPr>
            </w:pPr>
            <w:r w:rsidRPr="00BF6EBE">
              <w:rPr>
                <w:rFonts w:eastAsia="Calibri"/>
                <w:sz w:val="28"/>
                <w:szCs w:val="28"/>
                <w:lang w:val="tt-RU"/>
              </w:rPr>
              <w:t>- тюльпан</w:t>
            </w:r>
          </w:p>
          <w:p w:rsidR="004A1A46" w:rsidRPr="00BF6EBE" w:rsidRDefault="004A1A46" w:rsidP="00521B5A">
            <w:pPr>
              <w:rPr>
                <w:rFonts w:eastAsia="Calibri"/>
                <w:sz w:val="28"/>
                <w:szCs w:val="28"/>
                <w:lang w:val="tt-RU"/>
              </w:rPr>
            </w:pPr>
            <w:r w:rsidRPr="00BF6EBE">
              <w:rPr>
                <w:rFonts w:eastAsia="Calibri"/>
                <w:sz w:val="28"/>
                <w:szCs w:val="28"/>
                <w:lang w:val="tt-RU"/>
              </w:rPr>
              <w:lastRenderedPageBreak/>
              <w:t>-лист</w:t>
            </w:r>
          </w:p>
          <w:p w:rsidR="004A1A46" w:rsidRPr="00BF6EBE" w:rsidRDefault="004A1A46" w:rsidP="00521B5A">
            <w:pPr>
              <w:rPr>
                <w:rFonts w:eastAsia="Calibri"/>
                <w:sz w:val="28"/>
                <w:szCs w:val="28"/>
                <w:lang w:val="tt-RU"/>
              </w:rPr>
            </w:pPr>
            <w:r w:rsidRPr="00BF6EBE">
              <w:rPr>
                <w:rFonts w:eastAsia="Calibri"/>
                <w:sz w:val="28"/>
                <w:szCs w:val="28"/>
                <w:lang w:val="tt-RU"/>
              </w:rPr>
              <w:t>-колокольчик</w:t>
            </w:r>
          </w:p>
          <w:p w:rsidR="004A1A46" w:rsidRPr="00BF6EBE" w:rsidRDefault="004A1A46" w:rsidP="00521B5A">
            <w:pPr>
              <w:rPr>
                <w:rFonts w:eastAsia="Calibri"/>
                <w:sz w:val="28"/>
                <w:szCs w:val="28"/>
                <w:lang w:val="tt-RU"/>
              </w:rPr>
            </w:pPr>
            <w:r w:rsidRPr="00BF6EBE">
              <w:rPr>
                <w:rFonts w:eastAsia="Calibri"/>
                <w:sz w:val="28"/>
                <w:szCs w:val="28"/>
                <w:lang w:val="tt-RU"/>
              </w:rPr>
              <w:t>-гвоздика</w:t>
            </w:r>
          </w:p>
          <w:p w:rsidR="004A1A46" w:rsidRPr="00BF6EBE" w:rsidRDefault="004A1A46" w:rsidP="00521B5A">
            <w:pPr>
              <w:rPr>
                <w:rFonts w:eastAsia="Calibri"/>
                <w:sz w:val="28"/>
                <w:szCs w:val="28"/>
                <w:lang w:val="tt-RU"/>
              </w:rPr>
            </w:pPr>
            <w:r w:rsidRPr="00BF6EBE">
              <w:rPr>
                <w:rFonts w:eastAsia="Calibri"/>
                <w:sz w:val="28"/>
                <w:szCs w:val="28"/>
                <w:lang w:val="tt-RU"/>
              </w:rPr>
              <w:t>-трехлистник</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lastRenderedPageBreak/>
              <w:t>9.Дидактические игрыпо ознакомлению с татарским национальными орнаментами (4игры) например:</w:t>
            </w:r>
          </w:p>
          <w:p w:rsidR="004A1A46" w:rsidRPr="00BF6EBE" w:rsidRDefault="004A1A46" w:rsidP="00521B5A">
            <w:pPr>
              <w:rPr>
                <w:rFonts w:eastAsia="Calibri"/>
                <w:sz w:val="28"/>
                <w:szCs w:val="28"/>
                <w:lang w:val="tt-RU"/>
              </w:rPr>
            </w:pPr>
            <w:r w:rsidRPr="00BF6EBE">
              <w:rPr>
                <w:rFonts w:eastAsia="Calibri"/>
                <w:sz w:val="28"/>
                <w:szCs w:val="28"/>
                <w:lang w:val="tt-RU"/>
              </w:rPr>
              <w:t>1.”Составь узор”(на блюдце,чашке)</w:t>
            </w:r>
          </w:p>
          <w:p w:rsidR="004A1A46" w:rsidRPr="00BF6EBE" w:rsidRDefault="004A1A46" w:rsidP="00521B5A">
            <w:pPr>
              <w:rPr>
                <w:rFonts w:eastAsia="Calibri"/>
                <w:sz w:val="28"/>
                <w:szCs w:val="28"/>
                <w:lang w:val="tt-RU"/>
              </w:rPr>
            </w:pPr>
            <w:r w:rsidRPr="00BF6EBE">
              <w:rPr>
                <w:rFonts w:eastAsia="Calibri"/>
                <w:sz w:val="28"/>
                <w:szCs w:val="28"/>
                <w:lang w:val="tt-RU"/>
              </w:rPr>
              <w:t>2.”Найди пару”(орнаменты домино)</w:t>
            </w:r>
          </w:p>
          <w:p w:rsidR="004A1A46" w:rsidRPr="00BF6EBE" w:rsidRDefault="004A1A46" w:rsidP="00521B5A">
            <w:pPr>
              <w:rPr>
                <w:rFonts w:eastAsia="Calibri"/>
                <w:sz w:val="28"/>
                <w:szCs w:val="28"/>
                <w:lang w:val="tt-RU"/>
              </w:rPr>
            </w:pPr>
            <w:r w:rsidRPr="00BF6EBE">
              <w:rPr>
                <w:rFonts w:eastAsia="Calibri"/>
                <w:sz w:val="28"/>
                <w:szCs w:val="28"/>
                <w:lang w:val="tt-RU"/>
              </w:rPr>
              <w:t>3. ”Найди и назови” (орнамент)</w:t>
            </w:r>
          </w:p>
          <w:p w:rsidR="004A1A46" w:rsidRPr="00BF6EBE" w:rsidRDefault="004A1A46" w:rsidP="00521B5A">
            <w:pPr>
              <w:rPr>
                <w:rFonts w:eastAsia="Calibri"/>
                <w:sz w:val="28"/>
                <w:szCs w:val="28"/>
                <w:lang w:val="tt-RU"/>
              </w:rPr>
            </w:pPr>
            <w:r w:rsidRPr="00BF6EBE">
              <w:rPr>
                <w:rFonts w:eastAsia="Calibri"/>
                <w:sz w:val="28"/>
                <w:szCs w:val="28"/>
                <w:lang w:val="tt-RU"/>
              </w:rPr>
              <w:t>4.”Укрась тюбетейку и калфак”</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Аудио, видео материал на татарском языке для детей 5-6 лет</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Мультфильмы 1-5</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Демонстрационный, раздаточный материал из комплекта Зариповой</w:t>
            </w:r>
          </w:p>
          <w:p w:rsidR="004A1A46" w:rsidRPr="00BF6EBE" w:rsidRDefault="004A1A46" w:rsidP="00521B5A">
            <w:pPr>
              <w:rPr>
                <w:rFonts w:eastAsia="Calibri"/>
                <w:sz w:val="28"/>
                <w:szCs w:val="28"/>
                <w:lang w:val="tt-RU"/>
              </w:rPr>
            </w:pPr>
            <w:r w:rsidRPr="00BF6EBE">
              <w:rPr>
                <w:rFonts w:eastAsia="Calibri"/>
                <w:sz w:val="28"/>
                <w:szCs w:val="28"/>
                <w:lang w:val="tt-RU"/>
              </w:rPr>
              <w:t>“Татарча сөйләшәбез”</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Рабочие тетради данного возраста, раскраски с изображениями для закрепления пройденных слов.</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Аудио, видео материал на татарском языке для детей 5-6 лет</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Мультфильмы 1-5</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Демонстрационный, раздаточный материал из комплекта Зариповой</w:t>
            </w:r>
          </w:p>
          <w:p w:rsidR="004A1A46" w:rsidRPr="00BF6EBE" w:rsidRDefault="004A1A46" w:rsidP="00521B5A">
            <w:pPr>
              <w:rPr>
                <w:rFonts w:eastAsia="Calibri"/>
                <w:sz w:val="28"/>
                <w:szCs w:val="28"/>
                <w:lang w:val="tt-RU"/>
              </w:rPr>
            </w:pPr>
            <w:r w:rsidRPr="00BF6EBE">
              <w:rPr>
                <w:rFonts w:eastAsia="Calibri"/>
                <w:sz w:val="28"/>
                <w:szCs w:val="28"/>
                <w:lang w:val="tt-RU"/>
              </w:rPr>
              <w:t>“Татарча сөйләшәбез” 5-6 лет</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Пальчиковые игры, дидактические игры по темам: “Найди пару”, “Это кто?”, “Кого не стало?”;</w:t>
            </w:r>
          </w:p>
          <w:p w:rsidR="004A1A46" w:rsidRPr="00BF6EBE" w:rsidRDefault="004A1A46" w:rsidP="00521B5A">
            <w:pPr>
              <w:rPr>
                <w:rFonts w:eastAsia="Calibri"/>
                <w:sz w:val="28"/>
                <w:szCs w:val="28"/>
                <w:lang w:val="tt-RU"/>
              </w:rPr>
            </w:pPr>
            <w:r w:rsidRPr="00BF6EBE">
              <w:rPr>
                <w:rFonts w:eastAsia="Calibri"/>
                <w:sz w:val="28"/>
                <w:szCs w:val="28"/>
                <w:lang w:val="tt-RU"/>
              </w:rPr>
              <w:t>Игры-драматизации, словесные игры:”Сломанный телефон”, “Ответь на вопрос”,”Эхо”</w:t>
            </w:r>
          </w:p>
        </w:tc>
      </w:tr>
    </w:tbl>
    <w:p w:rsidR="002A4269" w:rsidRPr="00BF6EBE" w:rsidRDefault="002A4269" w:rsidP="00521B5A">
      <w:pPr>
        <w:shd w:val="clear" w:color="auto" w:fill="FFFFFF"/>
        <w:spacing w:after="0" w:line="240" w:lineRule="auto"/>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Подготовительная группа (6-7 лет)</w:t>
      </w:r>
    </w:p>
    <w:tbl>
      <w:tblPr>
        <w:tblStyle w:val="af0"/>
        <w:tblW w:w="15168" w:type="dxa"/>
        <w:tblInd w:w="108" w:type="dxa"/>
        <w:tblLook w:val="04A0" w:firstRow="1" w:lastRow="0" w:firstColumn="1" w:lastColumn="0" w:noHBand="0" w:noVBand="1"/>
      </w:tblPr>
      <w:tblGrid>
        <w:gridCol w:w="15168"/>
      </w:tblGrid>
      <w:tr w:rsidR="004A1A46" w:rsidRPr="00BF6EBE" w:rsidTr="00941564">
        <w:trPr>
          <w:trHeight w:val="202"/>
        </w:trPr>
        <w:tc>
          <w:tcPr>
            <w:tcW w:w="15168" w:type="dxa"/>
          </w:tcPr>
          <w:p w:rsidR="004A1A46" w:rsidRPr="00BF6EBE" w:rsidRDefault="004A1A46" w:rsidP="00521B5A">
            <w:pPr>
              <w:jc w:val="center"/>
              <w:rPr>
                <w:rFonts w:eastAsia="Calibri"/>
                <w:b/>
                <w:sz w:val="28"/>
                <w:szCs w:val="28"/>
                <w:lang w:val="tt-RU"/>
              </w:rPr>
            </w:pPr>
            <w:r w:rsidRPr="00BF6EBE">
              <w:rPr>
                <w:rFonts w:eastAsia="Calibri"/>
                <w:b/>
                <w:sz w:val="28"/>
                <w:szCs w:val="28"/>
                <w:lang w:val="tt-RU"/>
              </w:rPr>
              <w:t>Русская</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1.Символика РФ  и РТ(герб, флаг)</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2.Портрет президента РФ и РТ</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3.Куклы в татарской  национальной одежде (мальчик и девочка)</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4.Информационный  и наглядный материал о родном городе (альбом, книги, набор открыток, илюстрации)</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5.Информационный фотоматериал о столице РТ г.Казани</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6.Информационный и наглядный материалО РТ (города-5,их достопримечательности. Растительный и животный мир)</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 xml:space="preserve">7.Информационный материал о России, о Башкортостане,Чувашии, Удмуртии, Мари-Эл, Мордовия:(Образцы орнаментов </w:t>
            </w:r>
            <w:r w:rsidRPr="00BF6EBE">
              <w:rPr>
                <w:rFonts w:eastAsia="Calibri"/>
                <w:sz w:val="28"/>
                <w:szCs w:val="28"/>
                <w:lang w:val="tt-RU"/>
              </w:rPr>
              <w:lastRenderedPageBreak/>
              <w:t>для ИЗО деятельности, дидактические, подвижные игры народов РТ)</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lastRenderedPageBreak/>
              <w:t>7.Портреты татарских писателей,их произведений  (по программе), татарские и народные сказки</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9.Материал о композитрах, художниках РТ, их репродукции</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10.Материал по декоративноу-прикладному искусству татар</w:t>
            </w:r>
          </w:p>
          <w:p w:rsidR="004A1A46" w:rsidRPr="00BF6EBE" w:rsidRDefault="004A1A46" w:rsidP="00521B5A">
            <w:pPr>
              <w:rPr>
                <w:rFonts w:eastAsia="Calibri"/>
                <w:sz w:val="28"/>
                <w:szCs w:val="28"/>
                <w:lang w:val="tt-RU"/>
              </w:rPr>
            </w:pPr>
            <w:r w:rsidRPr="00BF6EBE">
              <w:rPr>
                <w:rFonts w:eastAsia="Calibri"/>
                <w:sz w:val="28"/>
                <w:szCs w:val="28"/>
                <w:lang w:val="tt-RU"/>
              </w:rPr>
              <w:t>7 элементов орнамента:</w:t>
            </w:r>
          </w:p>
          <w:p w:rsidR="004A1A46" w:rsidRPr="00BF6EBE" w:rsidRDefault="004A1A46" w:rsidP="00521B5A">
            <w:pPr>
              <w:rPr>
                <w:rFonts w:eastAsia="Calibri"/>
                <w:sz w:val="28"/>
                <w:szCs w:val="28"/>
                <w:lang w:val="tt-RU"/>
              </w:rPr>
            </w:pPr>
            <w:r w:rsidRPr="00BF6EBE">
              <w:rPr>
                <w:rFonts w:eastAsia="Calibri"/>
                <w:sz w:val="28"/>
                <w:szCs w:val="28"/>
                <w:lang w:val="tt-RU"/>
              </w:rPr>
              <w:t>- тюльпан</w:t>
            </w:r>
          </w:p>
          <w:p w:rsidR="004A1A46" w:rsidRPr="00BF6EBE" w:rsidRDefault="004A1A46" w:rsidP="00521B5A">
            <w:pPr>
              <w:rPr>
                <w:rFonts w:eastAsia="Calibri"/>
                <w:sz w:val="28"/>
                <w:szCs w:val="28"/>
                <w:lang w:val="tt-RU"/>
              </w:rPr>
            </w:pPr>
            <w:r w:rsidRPr="00BF6EBE">
              <w:rPr>
                <w:rFonts w:eastAsia="Calibri"/>
                <w:sz w:val="28"/>
                <w:szCs w:val="28"/>
                <w:lang w:val="tt-RU"/>
              </w:rPr>
              <w:t>-лист</w:t>
            </w:r>
          </w:p>
          <w:p w:rsidR="004A1A46" w:rsidRPr="00BF6EBE" w:rsidRDefault="004A1A46" w:rsidP="00521B5A">
            <w:pPr>
              <w:rPr>
                <w:rFonts w:eastAsia="Calibri"/>
                <w:sz w:val="28"/>
                <w:szCs w:val="28"/>
                <w:lang w:val="tt-RU"/>
              </w:rPr>
            </w:pPr>
            <w:r w:rsidRPr="00BF6EBE">
              <w:rPr>
                <w:rFonts w:eastAsia="Calibri"/>
                <w:sz w:val="28"/>
                <w:szCs w:val="28"/>
                <w:lang w:val="tt-RU"/>
              </w:rPr>
              <w:t>-колокольчик</w:t>
            </w:r>
          </w:p>
          <w:p w:rsidR="004A1A46" w:rsidRPr="00BF6EBE" w:rsidRDefault="004A1A46" w:rsidP="00521B5A">
            <w:pPr>
              <w:rPr>
                <w:rFonts w:eastAsia="Calibri"/>
                <w:sz w:val="28"/>
                <w:szCs w:val="28"/>
                <w:lang w:val="tt-RU"/>
              </w:rPr>
            </w:pPr>
            <w:r w:rsidRPr="00BF6EBE">
              <w:rPr>
                <w:rFonts w:eastAsia="Calibri"/>
                <w:sz w:val="28"/>
                <w:szCs w:val="28"/>
                <w:lang w:val="tt-RU"/>
              </w:rPr>
              <w:t>-гвоздика</w:t>
            </w:r>
          </w:p>
          <w:p w:rsidR="004A1A46" w:rsidRPr="00BF6EBE" w:rsidRDefault="004A1A46" w:rsidP="00521B5A">
            <w:pPr>
              <w:rPr>
                <w:rFonts w:eastAsia="Calibri"/>
                <w:sz w:val="28"/>
                <w:szCs w:val="28"/>
                <w:lang w:val="tt-RU"/>
              </w:rPr>
            </w:pPr>
            <w:r w:rsidRPr="00BF6EBE">
              <w:rPr>
                <w:rFonts w:eastAsia="Calibri"/>
                <w:sz w:val="28"/>
                <w:szCs w:val="28"/>
                <w:lang w:val="tt-RU"/>
              </w:rPr>
              <w:t>-трехлистник</w:t>
            </w:r>
          </w:p>
          <w:p w:rsidR="004A1A46" w:rsidRPr="00BF6EBE" w:rsidRDefault="004A1A46" w:rsidP="00521B5A">
            <w:pPr>
              <w:rPr>
                <w:rFonts w:eastAsia="Calibri"/>
                <w:sz w:val="28"/>
                <w:szCs w:val="28"/>
                <w:lang w:val="tt-RU"/>
              </w:rPr>
            </w:pPr>
            <w:r w:rsidRPr="00BF6EBE">
              <w:rPr>
                <w:rFonts w:eastAsia="Calibri"/>
                <w:sz w:val="28"/>
                <w:szCs w:val="28"/>
                <w:lang w:val="tt-RU"/>
              </w:rPr>
              <w:t>-пион</w:t>
            </w:r>
          </w:p>
          <w:p w:rsidR="004A1A46" w:rsidRPr="00BF6EBE" w:rsidRDefault="004A1A46" w:rsidP="00521B5A">
            <w:pPr>
              <w:rPr>
                <w:rFonts w:eastAsia="Calibri"/>
                <w:sz w:val="28"/>
                <w:szCs w:val="28"/>
                <w:lang w:val="tt-RU"/>
              </w:rPr>
            </w:pPr>
            <w:r w:rsidRPr="00BF6EBE">
              <w:rPr>
                <w:rFonts w:eastAsia="Calibri"/>
                <w:sz w:val="28"/>
                <w:szCs w:val="28"/>
                <w:lang w:val="tt-RU"/>
              </w:rPr>
              <w:t>-шиповник</w:t>
            </w:r>
          </w:p>
          <w:p w:rsidR="004A1A46" w:rsidRPr="00BF6EBE" w:rsidRDefault="004A1A46" w:rsidP="00521B5A">
            <w:pPr>
              <w:rPr>
                <w:rFonts w:eastAsia="Calibri"/>
                <w:sz w:val="28"/>
                <w:szCs w:val="28"/>
                <w:lang w:val="tt-RU"/>
              </w:rPr>
            </w:pPr>
            <w:r w:rsidRPr="00BF6EBE">
              <w:rPr>
                <w:rFonts w:eastAsia="Calibri"/>
                <w:sz w:val="28"/>
                <w:szCs w:val="28"/>
                <w:lang w:val="tt-RU"/>
              </w:rPr>
              <w:t>-зигзаг</w:t>
            </w:r>
          </w:p>
          <w:p w:rsidR="004A1A46" w:rsidRPr="00BF6EBE" w:rsidRDefault="004A1A46" w:rsidP="00521B5A">
            <w:pPr>
              <w:rPr>
                <w:rFonts w:eastAsia="Calibri"/>
                <w:sz w:val="28"/>
                <w:szCs w:val="28"/>
                <w:lang w:val="tt-RU"/>
              </w:rPr>
            </w:pPr>
            <w:r w:rsidRPr="00BF6EBE">
              <w:rPr>
                <w:rFonts w:eastAsia="Calibri"/>
                <w:sz w:val="28"/>
                <w:szCs w:val="28"/>
                <w:lang w:val="tt-RU"/>
              </w:rPr>
              <w:t>-кружева</w:t>
            </w:r>
          </w:p>
          <w:p w:rsidR="004A1A46" w:rsidRPr="00BF6EBE" w:rsidRDefault="004A1A46" w:rsidP="00521B5A">
            <w:pPr>
              <w:rPr>
                <w:rFonts w:eastAsia="Calibri"/>
                <w:sz w:val="28"/>
                <w:szCs w:val="28"/>
                <w:lang w:val="tt-RU"/>
              </w:rPr>
            </w:pPr>
            <w:r w:rsidRPr="00BF6EBE">
              <w:rPr>
                <w:rFonts w:eastAsia="Calibri"/>
                <w:sz w:val="28"/>
                <w:szCs w:val="28"/>
                <w:lang w:val="tt-RU"/>
              </w:rPr>
              <w:t>-кожа,украшения,керамика,вышивка</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11.Дидактические игрыпо ознакомлению с татарским национальными орнаментами (4игры) например:</w:t>
            </w:r>
          </w:p>
          <w:p w:rsidR="004A1A46" w:rsidRPr="00BF6EBE" w:rsidRDefault="004A1A46" w:rsidP="00521B5A">
            <w:pPr>
              <w:rPr>
                <w:rFonts w:eastAsia="Calibri"/>
                <w:sz w:val="28"/>
                <w:szCs w:val="28"/>
                <w:lang w:val="tt-RU"/>
              </w:rPr>
            </w:pPr>
            <w:r w:rsidRPr="00BF6EBE">
              <w:rPr>
                <w:rFonts w:eastAsia="Calibri"/>
                <w:sz w:val="28"/>
                <w:szCs w:val="28"/>
                <w:lang w:val="tt-RU"/>
              </w:rPr>
              <w:t>1.”Составь узор”(на блюдце,чашке)</w:t>
            </w:r>
          </w:p>
          <w:p w:rsidR="004A1A46" w:rsidRPr="00BF6EBE" w:rsidRDefault="004A1A46" w:rsidP="00521B5A">
            <w:pPr>
              <w:rPr>
                <w:rFonts w:eastAsia="Calibri"/>
                <w:sz w:val="28"/>
                <w:szCs w:val="28"/>
                <w:lang w:val="tt-RU"/>
              </w:rPr>
            </w:pPr>
            <w:r w:rsidRPr="00BF6EBE">
              <w:rPr>
                <w:rFonts w:eastAsia="Calibri"/>
                <w:sz w:val="28"/>
                <w:szCs w:val="28"/>
                <w:lang w:val="tt-RU"/>
              </w:rPr>
              <w:t>2.”Найди пару”(орнаменты домино)</w:t>
            </w:r>
          </w:p>
          <w:p w:rsidR="004A1A46" w:rsidRPr="00BF6EBE" w:rsidRDefault="004A1A46" w:rsidP="00521B5A">
            <w:pPr>
              <w:rPr>
                <w:rFonts w:eastAsia="Calibri"/>
                <w:sz w:val="28"/>
                <w:szCs w:val="28"/>
                <w:lang w:val="tt-RU"/>
              </w:rPr>
            </w:pPr>
            <w:r w:rsidRPr="00BF6EBE">
              <w:rPr>
                <w:rFonts w:eastAsia="Calibri"/>
                <w:sz w:val="28"/>
                <w:szCs w:val="28"/>
                <w:lang w:val="tt-RU"/>
              </w:rPr>
              <w:t>3. ”Найди и назови” (орнамент)</w:t>
            </w:r>
          </w:p>
          <w:p w:rsidR="004A1A46" w:rsidRPr="00BF6EBE" w:rsidRDefault="004A1A46" w:rsidP="00521B5A">
            <w:pPr>
              <w:rPr>
                <w:rFonts w:eastAsia="Calibri"/>
                <w:sz w:val="28"/>
                <w:szCs w:val="28"/>
                <w:lang w:val="tt-RU"/>
              </w:rPr>
            </w:pPr>
            <w:r w:rsidRPr="00BF6EBE">
              <w:rPr>
                <w:rFonts w:eastAsia="Calibri"/>
                <w:sz w:val="28"/>
                <w:szCs w:val="28"/>
                <w:lang w:val="tt-RU"/>
              </w:rPr>
              <w:t>4.”Укрась тюбетейку и калфак”</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Аудио, видео материал на татарском языке для детей 6-7 лет</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Мультфильмы 1-5</w:t>
            </w:r>
          </w:p>
        </w:tc>
      </w:tr>
      <w:tr w:rsidR="004A1A46" w:rsidRPr="00BF6EBE" w:rsidTr="00941564">
        <w:trPr>
          <w:trHeight w:val="568"/>
        </w:trPr>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Демонстрационный, раздаточный материал из комплекта Зариповой</w:t>
            </w:r>
          </w:p>
          <w:p w:rsidR="004A1A46" w:rsidRPr="00BF6EBE" w:rsidRDefault="004A1A46" w:rsidP="00521B5A">
            <w:pPr>
              <w:rPr>
                <w:rFonts w:eastAsia="Calibri"/>
                <w:sz w:val="28"/>
                <w:szCs w:val="28"/>
                <w:lang w:val="tt-RU"/>
              </w:rPr>
            </w:pPr>
            <w:r w:rsidRPr="00BF6EBE">
              <w:rPr>
                <w:rFonts w:eastAsia="Calibri"/>
                <w:sz w:val="28"/>
                <w:szCs w:val="28"/>
                <w:lang w:val="tt-RU"/>
              </w:rPr>
              <w:t>“Татарча сөйләшәбез”</w:t>
            </w:r>
          </w:p>
        </w:tc>
      </w:tr>
      <w:tr w:rsidR="004A1A46" w:rsidRPr="00BF6EBE" w:rsidTr="00941564">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Аудио, видео материал на татарском языке для детей 6-7 лет</w:t>
            </w:r>
          </w:p>
        </w:tc>
      </w:tr>
      <w:tr w:rsidR="004A1A46" w:rsidRPr="00BF6EBE" w:rsidTr="00941564">
        <w:trPr>
          <w:trHeight w:val="738"/>
        </w:trPr>
        <w:tc>
          <w:tcPr>
            <w:tcW w:w="15168" w:type="dxa"/>
          </w:tcPr>
          <w:p w:rsidR="004A1A46" w:rsidRPr="00BF6EBE" w:rsidRDefault="004A1A46" w:rsidP="00521B5A">
            <w:pPr>
              <w:rPr>
                <w:rFonts w:eastAsia="Calibri"/>
                <w:sz w:val="28"/>
                <w:szCs w:val="28"/>
                <w:lang w:val="tt-RU"/>
              </w:rPr>
            </w:pPr>
            <w:r w:rsidRPr="00BF6EBE">
              <w:rPr>
                <w:rFonts w:eastAsia="Calibri"/>
                <w:sz w:val="28"/>
                <w:szCs w:val="28"/>
                <w:lang w:val="tt-RU"/>
              </w:rPr>
              <w:t>Пльчиковые игры, дидактические игры по темам: “Найди пару”, “Это кто?”, “Кого не стало?”;</w:t>
            </w:r>
          </w:p>
          <w:p w:rsidR="004A1A46" w:rsidRPr="00BF6EBE" w:rsidRDefault="004A1A46" w:rsidP="00521B5A">
            <w:pPr>
              <w:rPr>
                <w:rFonts w:eastAsia="Calibri"/>
                <w:sz w:val="28"/>
                <w:szCs w:val="28"/>
                <w:lang w:val="tt-RU"/>
              </w:rPr>
            </w:pPr>
            <w:r w:rsidRPr="00BF6EBE">
              <w:rPr>
                <w:rFonts w:eastAsia="Calibri"/>
                <w:sz w:val="28"/>
                <w:szCs w:val="28"/>
                <w:lang w:val="tt-RU"/>
              </w:rPr>
              <w:t>Игры-драматизации, словесные игры:”Сломанный телефон”, “Ответь на вопрос”,”Эхо”</w:t>
            </w:r>
          </w:p>
        </w:tc>
      </w:tr>
    </w:tbl>
    <w:p w:rsidR="003F3F5E" w:rsidRPr="00BF6EBE" w:rsidRDefault="003F3F5E" w:rsidP="00521B5A">
      <w:pPr>
        <w:shd w:val="clear" w:color="auto" w:fill="FFFFFF"/>
        <w:spacing w:after="0" w:line="240" w:lineRule="auto"/>
        <w:jc w:val="center"/>
        <w:rPr>
          <w:rFonts w:ascii="Times New Roman" w:eastAsia="Calibri" w:hAnsi="Times New Roman" w:cs="Times New Roman"/>
          <w:sz w:val="28"/>
          <w:szCs w:val="28"/>
          <w:lang w:val="tt-RU"/>
        </w:rPr>
      </w:pPr>
    </w:p>
    <w:p w:rsidR="00941564" w:rsidRPr="00BF6EBE" w:rsidRDefault="00941564" w:rsidP="00521B5A">
      <w:pPr>
        <w:shd w:val="clear" w:color="auto" w:fill="FFFFFF"/>
        <w:spacing w:after="0" w:line="240" w:lineRule="auto"/>
        <w:jc w:val="center"/>
        <w:rPr>
          <w:rFonts w:ascii="Times New Roman" w:eastAsia="Calibri" w:hAnsi="Times New Roman" w:cs="Times New Roman"/>
          <w:sz w:val="28"/>
          <w:szCs w:val="28"/>
          <w:lang w:val="tt-RU"/>
        </w:rPr>
      </w:pPr>
    </w:p>
    <w:p w:rsidR="00F12971" w:rsidRPr="00BF6EBE" w:rsidRDefault="00F12971" w:rsidP="00521B5A">
      <w:pPr>
        <w:shd w:val="clear" w:color="auto" w:fill="FFFFFF"/>
        <w:spacing w:after="0" w:line="240" w:lineRule="auto"/>
        <w:ind w:firstLine="567"/>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lastRenderedPageBreak/>
        <w:t>Игры для всех возрастов</w:t>
      </w:r>
    </w:p>
    <w:p w:rsidR="00F12971" w:rsidRPr="00BF6EBE" w:rsidRDefault="00F12971"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Игры “Найди пару”,”Мнеморина”, “Назови по-татарски”,”Посчитай!”,</w:t>
      </w:r>
      <w:r w:rsidR="009572F7" w:rsidRPr="00BF6EBE">
        <w:rPr>
          <w:rFonts w:ascii="Times New Roman" w:eastAsia="Calibri" w:hAnsi="Times New Roman" w:cs="Times New Roman"/>
          <w:sz w:val="28"/>
          <w:szCs w:val="28"/>
          <w:lang w:val="tt-RU"/>
        </w:rPr>
        <w:t>”Что лишнее”, “В</w:t>
      </w:r>
      <w:r w:rsidR="002732AA" w:rsidRPr="00BF6EBE">
        <w:rPr>
          <w:rFonts w:ascii="Times New Roman" w:eastAsia="Calibri" w:hAnsi="Times New Roman" w:cs="Times New Roman"/>
          <w:sz w:val="28"/>
          <w:szCs w:val="28"/>
          <w:lang w:val="tt-RU"/>
        </w:rPr>
        <w:t>еселые подружки”,игра “Покорми А</w:t>
      </w:r>
      <w:r w:rsidR="009572F7" w:rsidRPr="00BF6EBE">
        <w:rPr>
          <w:rFonts w:ascii="Times New Roman" w:eastAsia="Calibri" w:hAnsi="Times New Roman" w:cs="Times New Roman"/>
          <w:sz w:val="28"/>
          <w:szCs w:val="28"/>
          <w:lang w:val="tt-RU"/>
        </w:rPr>
        <w:t>лсу и Алину”,”Прищепочный театр”,”Цветные коробочки”,”Игрушки-топотушки”</w:t>
      </w:r>
      <w:r w:rsidR="002732AA" w:rsidRPr="00BF6EBE">
        <w:rPr>
          <w:rFonts w:ascii="Times New Roman" w:eastAsia="Calibri" w:hAnsi="Times New Roman" w:cs="Times New Roman"/>
          <w:sz w:val="28"/>
          <w:szCs w:val="28"/>
          <w:lang w:val="tt-RU"/>
        </w:rPr>
        <w:t xml:space="preserve">, Лэпбук “Минем өем”, “Татарча </w:t>
      </w:r>
      <w:r w:rsidR="004075D3" w:rsidRPr="00BF6EBE">
        <w:rPr>
          <w:rFonts w:ascii="Times New Roman" w:eastAsia="Calibri" w:hAnsi="Times New Roman" w:cs="Times New Roman"/>
          <w:sz w:val="28"/>
          <w:szCs w:val="28"/>
          <w:lang w:val="tt-RU"/>
        </w:rPr>
        <w:t>өйрәнәм”,”Киемнәр”,”Кем,нинди,нишли?”,”Портфел</w:t>
      </w:r>
      <w:r w:rsidR="004075D3" w:rsidRPr="00BF6EBE">
        <w:rPr>
          <w:rFonts w:ascii="Times New Roman" w:eastAsia="Calibri" w:hAnsi="Times New Roman" w:cs="Times New Roman"/>
          <w:sz w:val="28"/>
          <w:szCs w:val="28"/>
        </w:rPr>
        <w:t>ь</w:t>
      </w:r>
      <w:r w:rsidR="004075D3" w:rsidRPr="00BF6EBE">
        <w:rPr>
          <w:rFonts w:ascii="Times New Roman" w:eastAsia="Calibri" w:hAnsi="Times New Roman" w:cs="Times New Roman"/>
          <w:sz w:val="28"/>
          <w:szCs w:val="28"/>
          <w:lang w:val="tt-RU"/>
        </w:rPr>
        <w:t>не тутыр”,”Тылсымлы тартмачыклар”,”Киенергә ярдәм ит”,</w:t>
      </w:r>
    </w:p>
    <w:p w:rsidR="005D1416" w:rsidRPr="00BF6EBE" w:rsidRDefault="005D1416" w:rsidP="00521B5A">
      <w:pPr>
        <w:shd w:val="clear" w:color="auto" w:fill="FFFFFF"/>
        <w:spacing w:after="0" w:line="240" w:lineRule="auto"/>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“Лото”.</w:t>
      </w:r>
    </w:p>
    <w:p w:rsidR="009572F7" w:rsidRPr="00BF6EBE" w:rsidRDefault="004075D3"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Многофункциональное методическое пособие</w:t>
      </w:r>
      <w:r w:rsidR="009572F7" w:rsidRPr="00BF6EBE">
        <w:rPr>
          <w:rFonts w:ascii="Times New Roman" w:eastAsia="Calibri" w:hAnsi="Times New Roman" w:cs="Times New Roman"/>
          <w:sz w:val="28"/>
          <w:szCs w:val="28"/>
          <w:lang w:val="tt-RU"/>
        </w:rPr>
        <w:t xml:space="preserve"> </w:t>
      </w:r>
      <w:r w:rsidRPr="00BF6EBE">
        <w:rPr>
          <w:rFonts w:ascii="Times New Roman" w:eastAsia="Calibri" w:hAnsi="Times New Roman" w:cs="Times New Roman"/>
          <w:sz w:val="28"/>
          <w:szCs w:val="28"/>
          <w:lang w:val="tt-RU"/>
        </w:rPr>
        <w:t xml:space="preserve"> </w:t>
      </w:r>
      <w:r w:rsidR="009572F7" w:rsidRPr="00BF6EBE">
        <w:rPr>
          <w:rFonts w:ascii="Times New Roman" w:eastAsia="Calibri" w:hAnsi="Times New Roman" w:cs="Times New Roman"/>
          <w:sz w:val="28"/>
          <w:szCs w:val="28"/>
          <w:lang w:val="tt-RU"/>
        </w:rPr>
        <w:t xml:space="preserve"> “</w:t>
      </w:r>
      <w:r w:rsidRPr="00BF6EBE">
        <w:rPr>
          <w:rFonts w:ascii="Times New Roman" w:eastAsia="Calibri" w:hAnsi="Times New Roman" w:cs="Times New Roman"/>
          <w:sz w:val="28"/>
          <w:szCs w:val="28"/>
          <w:lang w:val="tt-RU"/>
        </w:rPr>
        <w:t xml:space="preserve"> Безнең өй</w:t>
      </w:r>
      <w:r w:rsidR="009572F7" w:rsidRPr="00BF6EBE">
        <w:rPr>
          <w:rFonts w:ascii="Times New Roman" w:eastAsia="Calibri" w:hAnsi="Times New Roman" w:cs="Times New Roman"/>
          <w:sz w:val="28"/>
          <w:szCs w:val="28"/>
          <w:lang w:val="tt-RU"/>
        </w:rPr>
        <w:t>”,</w:t>
      </w:r>
    </w:p>
    <w:p w:rsidR="009572F7" w:rsidRPr="00BF6EBE" w:rsidRDefault="009572F7"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Раскраска –словарик </w:t>
      </w:r>
      <w:r w:rsidR="00393FA9" w:rsidRPr="00BF6EBE">
        <w:rPr>
          <w:rFonts w:ascii="Times New Roman" w:eastAsia="Calibri" w:hAnsi="Times New Roman" w:cs="Times New Roman"/>
          <w:sz w:val="28"/>
          <w:szCs w:val="28"/>
          <w:lang w:val="tt-RU"/>
        </w:rPr>
        <w:t xml:space="preserve"> </w:t>
      </w:r>
      <w:r w:rsidRPr="00BF6EBE">
        <w:rPr>
          <w:rFonts w:ascii="Times New Roman" w:eastAsia="Calibri" w:hAnsi="Times New Roman" w:cs="Times New Roman"/>
          <w:sz w:val="28"/>
          <w:szCs w:val="28"/>
          <w:lang w:val="tt-RU"/>
        </w:rPr>
        <w:t>“Раскрась и запомни”,</w:t>
      </w:r>
    </w:p>
    <w:p w:rsidR="004A1A46" w:rsidRPr="00BF6EBE" w:rsidRDefault="009572F7"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Игра”Секретики”,”Найди пару”, “К</w:t>
      </w:r>
      <w:r w:rsidR="0074130D" w:rsidRPr="00BF6EBE">
        <w:rPr>
          <w:rFonts w:ascii="Times New Roman" w:eastAsia="Calibri" w:hAnsi="Times New Roman" w:cs="Times New Roman"/>
          <w:sz w:val="28"/>
          <w:szCs w:val="28"/>
          <w:lang w:val="tt-RU"/>
        </w:rPr>
        <w:t>то такой,что такое?”,”Угадайка</w:t>
      </w:r>
      <w:r w:rsidR="00536738" w:rsidRPr="00BF6EBE">
        <w:rPr>
          <w:rFonts w:ascii="Times New Roman" w:eastAsia="Calibri" w:hAnsi="Times New Roman" w:cs="Times New Roman"/>
          <w:sz w:val="28"/>
          <w:szCs w:val="28"/>
          <w:lang w:val="tt-RU"/>
        </w:rPr>
        <w:t>”</w:t>
      </w:r>
      <w:r w:rsidR="004075D3" w:rsidRPr="00BF6EBE">
        <w:rPr>
          <w:rFonts w:ascii="Times New Roman" w:eastAsia="Calibri" w:hAnsi="Times New Roman" w:cs="Times New Roman"/>
          <w:sz w:val="28"/>
          <w:szCs w:val="28"/>
          <w:lang w:val="tt-RU"/>
        </w:rPr>
        <w:t>(кубики)</w:t>
      </w:r>
    </w:p>
    <w:p w:rsidR="00E27F7B" w:rsidRPr="00BF6EBE" w:rsidRDefault="00EF1CE4" w:rsidP="00521B5A">
      <w:pPr>
        <w:shd w:val="clear" w:color="auto" w:fill="FFFFFF"/>
        <w:tabs>
          <w:tab w:val="left" w:pos="451"/>
        </w:tabs>
        <w:spacing w:after="0" w:line="240" w:lineRule="auto"/>
        <w:ind w:firstLine="567"/>
        <w:jc w:val="center"/>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b/>
          <w:sz w:val="28"/>
          <w:szCs w:val="28"/>
          <w:lang w:val="tt-RU" w:eastAsia="ru-RU"/>
        </w:rPr>
        <w:t xml:space="preserve">3.4. </w:t>
      </w:r>
      <w:r w:rsidR="00E27F7B" w:rsidRPr="00BF6EBE">
        <w:rPr>
          <w:rFonts w:ascii="Times New Roman" w:eastAsia="Times New Roman" w:hAnsi="Times New Roman" w:cs="Times New Roman"/>
          <w:b/>
          <w:sz w:val="28"/>
          <w:szCs w:val="28"/>
          <w:lang w:val="tt-RU" w:eastAsia="ru-RU"/>
        </w:rPr>
        <w:t>Использованная литература</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1. Балачак аланы: татар балалар балалар бакчасы тәрбиячеләре өчен хрестоматия. –Казан:РИЦ,2012.</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2. Борһанова Р.А.,Ф.М.Хисамова. Татар теле өйрәнә нәниләр. Казан: Мәгариф, 2005.3. </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З.М.Зарипова.Логоритмика в развитии детей дошкольного возраста, г.НабережныеЧелны,2010.</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4. Р.К.Шаехова.Игровые технологии развитии школьно – значимых функций у дошкольников.Казань,Школа,2006.</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5. З.М.Зарипова,Э.В.Тарасова.Триста шестьдесят пять игр для дошколят. НабережныеЧелны,2009.</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6. З.М.Зарипова,И.М.Хәлитов. Бал Бабай.Балалар бакчалары өчен хрестоматия. Яр Чаллы,2010.</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7. "Балачак - уйнап-көлеп үсәр чак" К.В. Закирова, Л.Р.Мортазина(Балалар бакчасында уеннар).</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8.Балалар бакчасында тәрбия һәм белем бирү (Программаның милли-төбәк юнәлеше) /Төз.-авт.: К.В.Закирова, Р.А.Борһанова, Г.Ә.Галиева. – Казан: Мәгариф, 2009.</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9. Балалар бакчасында тәрбия һәм белем бирү программасы. М.А.Васильева, В.В.Гербова, Т.С.Комарова ред.,( Русча басмадан К.В.Закирова, Р.Щ.Кадыйрова, З.Г.Ибраһимова, Г.Р. Гыйләҗева, Ф.Җ. Җәләлетдинова тәрҗ. – Казан: Мәгариф, 2006.)</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10. Программа по обучению детей русскому языку / Сост.:З.М.Зарипова, Л.З,Галиуллина, Д.Г.Мансурова,Л.З.Касаева.- Наберңные Челны, 2004.-163с.</w:t>
      </w:r>
    </w:p>
    <w:p w:rsidR="00E27F7B" w:rsidRPr="00BF6EBE" w:rsidRDefault="00E27F7B" w:rsidP="00521B5A">
      <w:pPr>
        <w:shd w:val="clear" w:color="auto" w:fill="FFFFFF"/>
        <w:tabs>
          <w:tab w:val="left" w:pos="451"/>
        </w:tabs>
        <w:spacing w:after="0" w:line="240" w:lineRule="auto"/>
        <w:ind w:firstLine="567"/>
        <w:jc w:val="both"/>
        <w:rPr>
          <w:rFonts w:ascii="Times New Roman" w:eastAsia="Times New Roman" w:hAnsi="Times New Roman" w:cs="Times New Roman"/>
          <w:sz w:val="28"/>
          <w:szCs w:val="28"/>
          <w:lang w:eastAsia="ru-RU"/>
        </w:rPr>
      </w:pPr>
      <w:r w:rsidRPr="00BF6EBE">
        <w:rPr>
          <w:rFonts w:ascii="Times New Roman" w:eastAsia="Times New Roman" w:hAnsi="Times New Roman" w:cs="Times New Roman"/>
          <w:sz w:val="28"/>
          <w:szCs w:val="28"/>
          <w:lang w:eastAsia="ru-RU"/>
        </w:rPr>
        <w:t xml:space="preserve">11. Галеев Э. Х. Татарские народные игры и праздники: кн. Для учителя / Э. Х. Галеев, Я. И. Ханбиков. – 2-е изд., перераб. идоп. – Казань: Татар. кн. изд-во, 1985. </w:t>
      </w:r>
    </w:p>
    <w:p w:rsidR="00941564" w:rsidRPr="00BF6EBE" w:rsidRDefault="00E27F7B" w:rsidP="00BF6EBE">
      <w:pPr>
        <w:shd w:val="clear" w:color="auto" w:fill="FFFFFF"/>
        <w:tabs>
          <w:tab w:val="left" w:pos="451"/>
        </w:tabs>
        <w:spacing w:after="0" w:line="240" w:lineRule="auto"/>
        <w:ind w:firstLine="567"/>
        <w:jc w:val="both"/>
        <w:rPr>
          <w:rFonts w:ascii="Times New Roman" w:eastAsia="Times New Roman" w:hAnsi="Times New Roman" w:cs="Times New Roman"/>
          <w:b/>
          <w:sz w:val="28"/>
          <w:szCs w:val="28"/>
          <w:lang w:eastAsia="ru-RU"/>
        </w:rPr>
      </w:pPr>
      <w:r w:rsidRPr="00BF6EBE">
        <w:rPr>
          <w:rFonts w:ascii="Times New Roman" w:eastAsia="Times New Roman" w:hAnsi="Times New Roman" w:cs="Times New Roman"/>
          <w:sz w:val="28"/>
          <w:szCs w:val="28"/>
          <w:lang w:eastAsia="ru-RU"/>
        </w:rPr>
        <w:t>12. Закирова К. В. Уйный-уйный үсәбез: балалар бакчасында уеннар: балалар бакчасы тәрбиячеләре һәм физкультура инструкторлары өчен методик кулланма / К. В. Закирова. – Казан:Татар. кит. нәшр, 2010</w:t>
      </w:r>
    </w:p>
    <w:p w:rsidR="004A1A46" w:rsidRPr="00BF6EBE" w:rsidRDefault="004A1A46" w:rsidP="00521B5A">
      <w:pPr>
        <w:spacing w:after="0" w:line="240" w:lineRule="auto"/>
        <w:ind w:firstLine="567"/>
        <w:jc w:val="center"/>
        <w:rPr>
          <w:rFonts w:ascii="Times New Roman" w:hAnsi="Times New Roman" w:cs="Times New Roman"/>
          <w:sz w:val="28"/>
          <w:szCs w:val="28"/>
          <w:lang w:val="tt-RU"/>
        </w:rPr>
      </w:pPr>
    </w:p>
    <w:p w:rsidR="00B57D23" w:rsidRPr="00BF6EBE" w:rsidRDefault="00B57D23" w:rsidP="00521B5A">
      <w:pPr>
        <w:spacing w:after="0" w:line="240" w:lineRule="auto"/>
        <w:ind w:firstLine="567"/>
        <w:jc w:val="center"/>
        <w:rPr>
          <w:rFonts w:ascii="Times New Roman" w:hAnsi="Times New Roman" w:cs="Times New Roman"/>
          <w:sz w:val="28"/>
          <w:szCs w:val="28"/>
          <w:lang w:val="tt-RU"/>
        </w:rPr>
      </w:pPr>
    </w:p>
    <w:p w:rsidR="00B57D23" w:rsidRPr="00BF6EBE" w:rsidRDefault="00B57D23" w:rsidP="00521B5A">
      <w:pPr>
        <w:spacing w:after="0" w:line="240" w:lineRule="auto"/>
        <w:ind w:firstLine="567"/>
        <w:jc w:val="center"/>
        <w:rPr>
          <w:rFonts w:ascii="Times New Roman" w:hAnsi="Times New Roman" w:cs="Times New Roman"/>
          <w:sz w:val="28"/>
          <w:szCs w:val="28"/>
          <w:lang w:val="tt-RU"/>
        </w:rPr>
      </w:pPr>
    </w:p>
    <w:p w:rsidR="006039A6" w:rsidRPr="00BF6EBE" w:rsidRDefault="006039A6" w:rsidP="00521B5A">
      <w:pPr>
        <w:spacing w:after="0" w:line="240" w:lineRule="auto"/>
        <w:ind w:firstLine="567"/>
        <w:jc w:val="center"/>
        <w:rPr>
          <w:rFonts w:ascii="Times New Roman" w:hAnsi="Times New Roman" w:cs="Times New Roman"/>
          <w:sz w:val="28"/>
          <w:szCs w:val="28"/>
          <w:lang w:val="tt-RU"/>
        </w:rPr>
      </w:pPr>
    </w:p>
    <w:p w:rsidR="00B57D23" w:rsidRPr="00BF6EBE" w:rsidRDefault="00B57D23" w:rsidP="00521B5A">
      <w:pPr>
        <w:spacing w:after="0" w:line="240" w:lineRule="auto"/>
        <w:ind w:firstLine="567"/>
        <w:jc w:val="center"/>
        <w:rPr>
          <w:rFonts w:ascii="Times New Roman" w:hAnsi="Times New Roman" w:cs="Times New Roman"/>
          <w:sz w:val="28"/>
          <w:szCs w:val="28"/>
          <w:lang w:val="tt-RU"/>
        </w:rPr>
      </w:pPr>
    </w:p>
    <w:p w:rsidR="00CB3FA0" w:rsidRPr="00BF6EBE" w:rsidRDefault="006F401E" w:rsidP="00521B5A">
      <w:pPr>
        <w:spacing w:after="0" w:line="240" w:lineRule="auto"/>
        <w:ind w:firstLine="567"/>
        <w:jc w:val="right"/>
        <w:rPr>
          <w:rFonts w:ascii="Times New Roman" w:hAnsi="Times New Roman" w:cs="Times New Roman"/>
          <w:b/>
          <w:sz w:val="28"/>
          <w:szCs w:val="28"/>
          <w:lang w:val="tt-RU"/>
        </w:rPr>
      </w:pPr>
      <w:r w:rsidRPr="00BF6EBE">
        <w:rPr>
          <w:rFonts w:ascii="Times New Roman" w:hAnsi="Times New Roman" w:cs="Times New Roman"/>
          <w:b/>
          <w:sz w:val="28"/>
          <w:szCs w:val="28"/>
          <w:lang w:val="tt-RU"/>
        </w:rPr>
        <w:t>Приложение</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b/>
          <w:sz w:val="28"/>
          <w:szCs w:val="28"/>
          <w:lang w:val="tt-RU"/>
        </w:rPr>
        <w:t>Мультипликационные фильмы на татарском языкестудия “Татармультфильм”</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 Өч кыз</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2. Алтын бөртекләр</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 Ике кыз</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4. Төлке белән каз</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5. Бүләк кемгә?</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6. Шүрәле</w:t>
      </w:r>
      <w:r w:rsidRPr="00BF6EBE">
        <w:rPr>
          <w:rFonts w:ascii="Times New Roman" w:eastAsia="Calibri" w:hAnsi="Times New Roman" w:cs="Times New Roman"/>
          <w:sz w:val="28"/>
          <w:szCs w:val="28"/>
          <w:lang w:val="tt-RU"/>
        </w:rPr>
        <w:tab/>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7. Су анасы</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8. Кәҗә белән сарык</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9. Чукмар белән Тукмар</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10. Куян кызы</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11. Сертотмас үрдәк</w:t>
      </w:r>
    </w:p>
    <w:p w:rsidR="00CB3FA0" w:rsidRPr="00BF6EBE" w:rsidRDefault="00CB3FA0" w:rsidP="00521B5A">
      <w:pPr>
        <w:shd w:val="clear" w:color="auto" w:fill="FFFFFF"/>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12. Агачлар да авырый</w:t>
      </w:r>
    </w:p>
    <w:p w:rsidR="006D160C" w:rsidRPr="00BF6EBE" w:rsidRDefault="006D160C" w:rsidP="00521B5A">
      <w:pPr>
        <w:shd w:val="clear" w:color="auto" w:fill="FFFFFF"/>
        <w:spacing w:after="0" w:line="240" w:lineRule="auto"/>
        <w:ind w:firstLine="567"/>
        <w:jc w:val="both"/>
        <w:rPr>
          <w:rFonts w:ascii="Times New Roman" w:eastAsia="Calibri" w:hAnsi="Times New Roman" w:cs="Times New Roman"/>
          <w:sz w:val="28"/>
          <w:szCs w:val="28"/>
          <w:lang w:val="tt-RU"/>
        </w:rPr>
      </w:pPr>
    </w:p>
    <w:p w:rsidR="006D160C" w:rsidRPr="00BF6EBE" w:rsidRDefault="006D160C" w:rsidP="00521B5A">
      <w:pPr>
        <w:shd w:val="clear" w:color="auto" w:fill="FFFFFF"/>
        <w:spacing w:after="0" w:line="240" w:lineRule="auto"/>
        <w:ind w:firstLine="567"/>
        <w:jc w:val="both"/>
        <w:rPr>
          <w:rFonts w:ascii="Times New Roman" w:eastAsia="Calibri" w:hAnsi="Times New Roman" w:cs="Times New Roman"/>
          <w:sz w:val="28"/>
          <w:szCs w:val="28"/>
          <w:lang w:val="tt-RU"/>
        </w:rPr>
      </w:pPr>
    </w:p>
    <w:p w:rsidR="006F401E" w:rsidRPr="00BF6EBE" w:rsidRDefault="006F401E" w:rsidP="00521B5A">
      <w:pPr>
        <w:pStyle w:val="510"/>
        <w:spacing w:line="240" w:lineRule="auto"/>
        <w:ind w:firstLine="567"/>
        <w:jc w:val="center"/>
        <w:rPr>
          <w:rFonts w:ascii="Times New Roman" w:eastAsia="Calibri" w:hAnsi="Times New Roman" w:cs="Times New Roman"/>
          <w:b/>
          <w:sz w:val="28"/>
          <w:szCs w:val="28"/>
          <w:lang w:val="tt-RU"/>
        </w:rPr>
      </w:pPr>
      <w:r w:rsidRPr="00BF6EBE">
        <w:rPr>
          <w:rFonts w:ascii="Times New Roman" w:eastAsia="Calibri" w:hAnsi="Times New Roman" w:cs="Times New Roman"/>
          <w:b/>
          <w:sz w:val="28"/>
          <w:szCs w:val="28"/>
          <w:lang w:val="tt-RU"/>
        </w:rPr>
        <w:t>Список мультфильмов на татарском языке</w:t>
      </w:r>
    </w:p>
    <w:p w:rsidR="00FF0720" w:rsidRPr="00BF6EBE" w:rsidRDefault="00FF0720" w:rsidP="00521B5A">
      <w:pPr>
        <w:pStyle w:val="510"/>
        <w:numPr>
          <w:ilvl w:val="0"/>
          <w:numId w:val="30"/>
        </w:numPr>
        <w:spacing w:line="240" w:lineRule="auto"/>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Гав исемле мәче баласы</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Көлгенә</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Винни-пух</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Винни-пух кунакка бара</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Винни-пух һәм мәшәкатьләр көне</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Арыслан баласы һәм ташбака</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Ничек җыр җырлаган?</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 2.</w:t>
      </w:r>
      <w:r w:rsidR="00393FA9" w:rsidRPr="00BF6EBE">
        <w:rPr>
          <w:rFonts w:ascii="Times New Roman" w:eastAsia="Calibri" w:hAnsi="Times New Roman" w:cs="Times New Roman"/>
          <w:sz w:val="28"/>
          <w:szCs w:val="28"/>
          <w:lang w:val="tt-RU"/>
        </w:rPr>
        <w:t xml:space="preserve"> </w:t>
      </w:r>
      <w:r w:rsidRPr="00BF6EBE">
        <w:rPr>
          <w:rFonts w:ascii="Times New Roman" w:eastAsia="Calibri" w:hAnsi="Times New Roman" w:cs="Times New Roman"/>
          <w:sz w:val="28"/>
          <w:szCs w:val="28"/>
          <w:lang w:val="tt-RU"/>
        </w:rPr>
        <w:t>Простоквашинадан өчәү</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Авылда каникуллар</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Авылда кыш</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Бәләкәч һәм карлсон </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lastRenderedPageBreak/>
        <w:t>Карлсон әйләнеп кайтты</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 xml:space="preserve">Мияу дип кем әйтте?  </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3.</w:t>
      </w:r>
      <w:r w:rsidR="00393FA9" w:rsidRPr="00BF6EBE">
        <w:rPr>
          <w:rFonts w:ascii="Times New Roman" w:eastAsia="Calibri" w:hAnsi="Times New Roman" w:cs="Times New Roman"/>
          <w:sz w:val="28"/>
          <w:szCs w:val="28"/>
          <w:lang w:val="tt-RU"/>
        </w:rPr>
        <w:t xml:space="preserve"> </w:t>
      </w:r>
      <w:r w:rsidRPr="00BF6EBE">
        <w:rPr>
          <w:rFonts w:ascii="Times New Roman" w:eastAsia="Calibri" w:hAnsi="Times New Roman" w:cs="Times New Roman"/>
          <w:sz w:val="28"/>
          <w:szCs w:val="28"/>
          <w:lang w:val="tt-RU"/>
        </w:rPr>
        <w:t>Крокодил Гена</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Чебурашка</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Шапокляк</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Унике ай.</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4.  Хат ташучы кар малай.</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Утыз сигез попугай.</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Ә бәлки барып чыгар.</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Буар еланның әбисе.</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Бөек ябылыш.</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Иртәгә ул иртәгә була.</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Койрык өчен күнегү.</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Буар еланны ничек дәваларга.</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Фил баласы кая бара</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Карап туймаслык әсбап.</w:t>
      </w:r>
    </w:p>
    <w:p w:rsidR="00FF0720" w:rsidRPr="00BF6EBE" w:rsidRDefault="00FF0720" w:rsidP="00521B5A">
      <w:pPr>
        <w:pStyle w:val="510"/>
        <w:spacing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Маймылга сәлам.</w:t>
      </w:r>
      <w:r w:rsidR="00393FA9" w:rsidRPr="00BF6EBE">
        <w:rPr>
          <w:rFonts w:ascii="Times New Roman" w:eastAsia="Calibri" w:hAnsi="Times New Roman" w:cs="Times New Roman"/>
          <w:sz w:val="28"/>
          <w:szCs w:val="28"/>
          <w:lang w:val="tt-RU"/>
        </w:rPr>
        <w:t xml:space="preserve"> </w:t>
      </w:r>
    </w:p>
    <w:p w:rsidR="00FF0720" w:rsidRPr="00BF6EBE" w:rsidRDefault="00FF0720" w:rsidP="00521B5A">
      <w:pPr>
        <w:pStyle w:val="a3"/>
        <w:numPr>
          <w:ilvl w:val="0"/>
          <w:numId w:val="3"/>
        </w:numPr>
        <w:spacing w:after="0" w:line="240" w:lineRule="auto"/>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Койрыклар.</w:t>
      </w:r>
    </w:p>
    <w:p w:rsidR="00FF0720" w:rsidRPr="00BF6EBE" w:rsidRDefault="00FF0720"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Казлар – аккошлар</w:t>
      </w:r>
    </w:p>
    <w:p w:rsidR="00FF0720" w:rsidRPr="00BF6EBE" w:rsidRDefault="00FF0720"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Бер әбинең кәҗәсе маҗаралары</w:t>
      </w:r>
    </w:p>
    <w:p w:rsidR="00FF0720" w:rsidRPr="00BF6EBE" w:rsidRDefault="00FF0720"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Прививкадан курыккан бегемот турында</w:t>
      </w:r>
    </w:p>
    <w:p w:rsidR="00FF0720" w:rsidRPr="00BF6EBE" w:rsidRDefault="00FF0720"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Салам бозау</w:t>
      </w:r>
    </w:p>
    <w:p w:rsidR="00FF0720" w:rsidRPr="00BF6EBE" w:rsidRDefault="00FF0720"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Юындыр</w:t>
      </w:r>
    </w:p>
    <w:p w:rsidR="00FF0720" w:rsidRPr="00BF6EBE" w:rsidRDefault="00FF0720"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Көнбагышта юлбарыс</w:t>
      </w:r>
    </w:p>
    <w:p w:rsidR="00FF0720" w:rsidRPr="00BF6EBE" w:rsidRDefault="00FF0720"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Төлке, куян һәм әтәч</w:t>
      </w:r>
    </w:p>
    <w:p w:rsidR="00135824" w:rsidRPr="00BF6EBE" w:rsidRDefault="00536738"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Мәче йорты</w:t>
      </w:r>
    </w:p>
    <w:p w:rsidR="005D1416" w:rsidRPr="00BF6EBE" w:rsidRDefault="005D1416"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6.</w:t>
      </w:r>
    </w:p>
    <w:p w:rsidR="005D1416" w:rsidRPr="00BF6EBE" w:rsidRDefault="005D1416" w:rsidP="00521B5A">
      <w:pPr>
        <w:spacing w:after="0" w:line="240" w:lineRule="auto"/>
        <w:ind w:firstLine="567"/>
        <w:jc w:val="both"/>
        <w:rPr>
          <w:rFonts w:ascii="Times New Roman" w:eastAsia="Calibri" w:hAnsi="Times New Roman" w:cs="Times New Roman"/>
          <w:sz w:val="28"/>
          <w:szCs w:val="28"/>
          <w:lang w:val="tt-RU"/>
        </w:rPr>
      </w:pPr>
      <w:r w:rsidRPr="00BF6EBE">
        <w:rPr>
          <w:rFonts w:ascii="Times New Roman" w:eastAsia="Calibri" w:hAnsi="Times New Roman" w:cs="Times New Roman"/>
          <w:sz w:val="28"/>
          <w:szCs w:val="28"/>
          <w:lang w:val="tt-RU"/>
        </w:rPr>
        <w:t>Фикси</w:t>
      </w:r>
      <w:r w:rsidR="005F0E36" w:rsidRPr="00BF6EBE">
        <w:rPr>
          <w:rFonts w:ascii="Times New Roman" w:eastAsia="Calibri" w:hAnsi="Times New Roman" w:cs="Times New Roman"/>
          <w:sz w:val="28"/>
          <w:szCs w:val="28"/>
          <w:lang w:val="tt-RU"/>
        </w:rPr>
        <w:t>ләр.</w:t>
      </w:r>
    </w:p>
    <w:p w:rsidR="006039A6" w:rsidRPr="00BF6EBE" w:rsidRDefault="006039A6" w:rsidP="00521B5A">
      <w:pPr>
        <w:spacing w:after="0" w:line="240" w:lineRule="auto"/>
        <w:ind w:firstLine="567"/>
        <w:jc w:val="both"/>
        <w:rPr>
          <w:rFonts w:ascii="Times New Roman" w:eastAsia="Calibri" w:hAnsi="Times New Roman" w:cs="Times New Roman"/>
          <w:sz w:val="28"/>
          <w:szCs w:val="28"/>
          <w:lang w:val="tt-RU"/>
        </w:rPr>
      </w:pPr>
    </w:p>
    <w:p w:rsidR="006039A6" w:rsidRPr="00BF6EBE" w:rsidRDefault="006039A6" w:rsidP="00521B5A">
      <w:pPr>
        <w:spacing w:after="0" w:line="240" w:lineRule="auto"/>
        <w:ind w:firstLine="567"/>
        <w:jc w:val="both"/>
        <w:rPr>
          <w:rFonts w:ascii="Times New Roman" w:eastAsia="Calibri" w:hAnsi="Times New Roman" w:cs="Times New Roman"/>
          <w:sz w:val="28"/>
          <w:szCs w:val="28"/>
          <w:lang w:val="tt-RU"/>
        </w:rPr>
      </w:pPr>
    </w:p>
    <w:p w:rsidR="006039A6" w:rsidRPr="00BF6EBE" w:rsidRDefault="006039A6" w:rsidP="00521B5A">
      <w:pPr>
        <w:spacing w:after="0" w:line="240" w:lineRule="auto"/>
        <w:ind w:firstLine="567"/>
        <w:jc w:val="both"/>
        <w:rPr>
          <w:rFonts w:ascii="Times New Roman" w:eastAsia="Calibri" w:hAnsi="Times New Roman" w:cs="Times New Roman"/>
          <w:sz w:val="28"/>
          <w:szCs w:val="28"/>
          <w:lang w:val="tt-RU"/>
        </w:rPr>
      </w:pPr>
    </w:p>
    <w:p w:rsidR="00941564" w:rsidRPr="00BF6EBE" w:rsidRDefault="00941564" w:rsidP="00521B5A">
      <w:pPr>
        <w:spacing w:after="0" w:line="240" w:lineRule="auto"/>
        <w:ind w:firstLine="567"/>
        <w:jc w:val="both"/>
        <w:rPr>
          <w:rFonts w:ascii="Times New Roman" w:eastAsia="Calibri" w:hAnsi="Times New Roman" w:cs="Times New Roman"/>
          <w:sz w:val="28"/>
          <w:szCs w:val="28"/>
          <w:lang w:val="tt-RU"/>
        </w:rPr>
      </w:pPr>
    </w:p>
    <w:p w:rsidR="00EF1CE4" w:rsidRPr="00BF6EBE" w:rsidRDefault="00EF1CE4" w:rsidP="00521B5A">
      <w:pPr>
        <w:tabs>
          <w:tab w:val="left" w:pos="5895"/>
        </w:tabs>
        <w:spacing w:after="0" w:line="240" w:lineRule="auto"/>
        <w:ind w:firstLine="567"/>
        <w:jc w:val="center"/>
        <w:rPr>
          <w:rFonts w:ascii="Times New Roman" w:hAnsi="Times New Roman" w:cs="Times New Roman"/>
          <w:b/>
          <w:bCs/>
          <w:sz w:val="28"/>
          <w:szCs w:val="28"/>
        </w:rPr>
      </w:pPr>
      <w:r w:rsidRPr="00BF6EBE">
        <w:rPr>
          <w:rFonts w:ascii="Times New Roman" w:hAnsi="Times New Roman" w:cs="Times New Roman"/>
          <w:b/>
          <w:bCs/>
          <w:sz w:val="28"/>
          <w:szCs w:val="28"/>
        </w:rPr>
        <w:t>Па</w:t>
      </w:r>
      <w:r w:rsidR="0084082A" w:rsidRPr="00BF6EBE">
        <w:rPr>
          <w:rFonts w:ascii="Times New Roman" w:hAnsi="Times New Roman" w:cs="Times New Roman"/>
          <w:b/>
          <w:bCs/>
          <w:sz w:val="28"/>
          <w:szCs w:val="28"/>
        </w:rPr>
        <w:t>спорт кабинета татарского языка</w:t>
      </w:r>
    </w:p>
    <w:p w:rsidR="005705C2"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1.Технические средства обеспечения:</w:t>
      </w:r>
    </w:p>
    <w:p w:rsidR="005705C2" w:rsidRPr="00BF6EBE" w:rsidRDefault="005705C2" w:rsidP="00521B5A">
      <w:pPr>
        <w:autoSpaceDE w:val="0"/>
        <w:autoSpaceDN w:val="0"/>
        <w:adjustRightInd w:val="0"/>
        <w:spacing w:after="0" w:line="240" w:lineRule="auto"/>
        <w:ind w:firstLine="567"/>
        <w:jc w:val="both"/>
        <w:rPr>
          <w:rFonts w:ascii="Times New Roman" w:hAnsi="Times New Roman" w:cs="Times New Roman"/>
          <w:b/>
          <w:bCs/>
          <w:sz w:val="28"/>
          <w:szCs w:val="28"/>
        </w:rPr>
      </w:pPr>
      <w:r w:rsidRPr="00BF6EBE">
        <w:rPr>
          <w:rFonts w:ascii="Times New Roman" w:hAnsi="Times New Roman" w:cs="Times New Roman"/>
          <w:sz w:val="28"/>
          <w:szCs w:val="28"/>
        </w:rPr>
        <w:t>-</w:t>
      </w:r>
      <w:r w:rsidR="00EF1CE4" w:rsidRPr="00BF6EBE">
        <w:rPr>
          <w:rFonts w:ascii="Times New Roman" w:hAnsi="Times New Roman" w:cs="Times New Roman"/>
          <w:b/>
          <w:bCs/>
          <w:sz w:val="28"/>
          <w:szCs w:val="28"/>
        </w:rPr>
        <w:t xml:space="preserve">магнитофон, </w:t>
      </w:r>
    </w:p>
    <w:p w:rsidR="005705C2" w:rsidRPr="00BF6EBE" w:rsidRDefault="005705C2"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b/>
          <w:bCs/>
          <w:sz w:val="28"/>
          <w:szCs w:val="28"/>
        </w:rPr>
        <w:t>-</w:t>
      </w:r>
      <w:r w:rsidR="00EF1CE4" w:rsidRPr="00BF6EBE">
        <w:rPr>
          <w:rFonts w:ascii="Times New Roman" w:hAnsi="Times New Roman" w:cs="Times New Roman"/>
          <w:b/>
          <w:bCs/>
          <w:sz w:val="28"/>
          <w:szCs w:val="28"/>
        </w:rPr>
        <w:t>ноутбук,</w:t>
      </w:r>
    </w:p>
    <w:p w:rsidR="00EF1CE4" w:rsidRPr="00BF6EBE" w:rsidRDefault="005705C2"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w:t>
      </w:r>
      <w:r w:rsidR="00EF1CE4" w:rsidRPr="00BF6EBE">
        <w:rPr>
          <w:rFonts w:ascii="Times New Roman" w:hAnsi="Times New Roman" w:cs="Times New Roman"/>
          <w:sz w:val="28"/>
          <w:szCs w:val="28"/>
        </w:rPr>
        <w:t>CD-диски, аудиозаписи (“Минем өем”с лет 4-5 лет,”Уйный</w:t>
      </w:r>
    </w:p>
    <w:p w:rsidR="00EF1CE4"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–уйный үсәбез “,”Без инде зурлар, мәктәпкә илтә юллар”,”Шома бас”,</w:t>
      </w:r>
    </w:p>
    <w:p w:rsidR="00EF1CE4"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“Бииләр итек – читекләр”,”Сертотмас үрдәк” ,”Татар халык әкиятләре”,</w:t>
      </w:r>
    </w:p>
    <w:p w:rsidR="00EF1CE4" w:rsidRPr="00BF6EBE" w:rsidRDefault="005705C2"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rPr>
        <w:t>-</w:t>
      </w:r>
      <w:r w:rsidR="00EF1CE4" w:rsidRPr="00BF6EBE">
        <w:rPr>
          <w:rFonts w:ascii="Times New Roman" w:hAnsi="Times New Roman" w:cs="Times New Roman"/>
          <w:sz w:val="28"/>
          <w:szCs w:val="28"/>
        </w:rPr>
        <w:t>анимационные сюжеты, DWD-диски к УМК, ноутбук, т.д.</w:t>
      </w:r>
    </w:p>
    <w:p w:rsidR="00EF1CE4"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rPr>
        <w:t>2. Символика РФ И РТ</w:t>
      </w:r>
      <w:r w:rsidRPr="00BF6EBE">
        <w:rPr>
          <w:rFonts w:ascii="Times New Roman" w:hAnsi="Times New Roman" w:cs="Times New Roman"/>
          <w:sz w:val="28"/>
          <w:szCs w:val="28"/>
          <w:lang w:val="tt-RU"/>
        </w:rPr>
        <w:t>.Карта и Герб РТ.</w:t>
      </w:r>
    </w:p>
    <w:p w:rsidR="00EF1CE4"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 xml:space="preserve">3.Журналы </w:t>
      </w:r>
      <w:r w:rsidRPr="00BF6EBE">
        <w:rPr>
          <w:rFonts w:ascii="Times New Roman" w:hAnsi="Times New Roman" w:cs="Times New Roman"/>
          <w:bCs/>
          <w:sz w:val="28"/>
          <w:szCs w:val="28"/>
        </w:rPr>
        <w:t>“Мәгариф”, Салават күпере</w:t>
      </w:r>
      <w:r w:rsidRPr="00BF6EBE">
        <w:rPr>
          <w:rFonts w:ascii="Times New Roman" w:hAnsi="Times New Roman" w:cs="Times New Roman"/>
          <w:sz w:val="28"/>
          <w:szCs w:val="28"/>
        </w:rPr>
        <w:t>”.</w:t>
      </w:r>
    </w:p>
    <w:p w:rsidR="00E31568" w:rsidRPr="00BF6EBE" w:rsidRDefault="00E31568"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4.Картотека дидактических игр по методическому пособию</w:t>
      </w:r>
    </w:p>
    <w:p w:rsidR="00EF1CE4"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5.</w:t>
      </w:r>
      <w:r w:rsidR="00E31568" w:rsidRPr="00BF6EBE">
        <w:rPr>
          <w:rFonts w:ascii="Times New Roman" w:hAnsi="Times New Roman" w:cs="Times New Roman"/>
          <w:sz w:val="28"/>
          <w:szCs w:val="28"/>
        </w:rPr>
        <w:t>Картотека наглядного</w:t>
      </w:r>
      <w:r w:rsidRPr="00BF6EBE">
        <w:rPr>
          <w:rFonts w:ascii="Times New Roman" w:hAnsi="Times New Roman" w:cs="Times New Roman"/>
          <w:sz w:val="28"/>
          <w:szCs w:val="28"/>
        </w:rPr>
        <w:t xml:space="preserve"> материал</w:t>
      </w:r>
      <w:r w:rsidR="00E31568" w:rsidRPr="00BF6EBE">
        <w:rPr>
          <w:rFonts w:ascii="Times New Roman" w:hAnsi="Times New Roman" w:cs="Times New Roman"/>
          <w:sz w:val="28"/>
          <w:szCs w:val="28"/>
        </w:rPr>
        <w:t>а по учебно-методическому пособию</w:t>
      </w:r>
    </w:p>
    <w:p w:rsidR="00EF1CE4"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6. Тематические папки, альбомы.</w:t>
      </w:r>
    </w:p>
    <w:p w:rsidR="00EF1CE4"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7..Карт</w:t>
      </w:r>
      <w:r w:rsidR="00E31568" w:rsidRPr="00BF6EBE">
        <w:rPr>
          <w:rFonts w:ascii="Times New Roman" w:hAnsi="Times New Roman" w:cs="Times New Roman"/>
          <w:sz w:val="28"/>
          <w:szCs w:val="28"/>
        </w:rPr>
        <w:t>ины сюжетные, предметные по учебно-методическому пособию</w:t>
      </w:r>
    </w:p>
    <w:p w:rsidR="00E31568" w:rsidRPr="00BF6EBE" w:rsidRDefault="00E31568"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8</w:t>
      </w:r>
      <w:r w:rsidR="00EF1CE4" w:rsidRPr="00BF6EBE">
        <w:rPr>
          <w:rFonts w:ascii="Times New Roman" w:hAnsi="Times New Roman" w:cs="Times New Roman"/>
          <w:sz w:val="28"/>
          <w:szCs w:val="28"/>
        </w:rPr>
        <w:t xml:space="preserve">. </w:t>
      </w:r>
      <w:r w:rsidR="00EF1CE4" w:rsidRPr="00BF6EBE">
        <w:rPr>
          <w:rFonts w:ascii="Times New Roman" w:hAnsi="Times New Roman" w:cs="Times New Roman"/>
          <w:sz w:val="28"/>
          <w:szCs w:val="28"/>
          <w:lang w:val="tt-RU"/>
        </w:rPr>
        <w:t>П</w:t>
      </w:r>
      <w:r w:rsidR="00EF1CE4" w:rsidRPr="00BF6EBE">
        <w:rPr>
          <w:rFonts w:ascii="Times New Roman" w:hAnsi="Times New Roman" w:cs="Times New Roman"/>
          <w:sz w:val="28"/>
          <w:szCs w:val="28"/>
        </w:rPr>
        <w:t xml:space="preserve">ерсонажи Акбай и Мияу. </w:t>
      </w:r>
    </w:p>
    <w:p w:rsidR="00EF1CE4" w:rsidRPr="00BF6EBE" w:rsidRDefault="00E31568"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rPr>
        <w:t xml:space="preserve">9. </w:t>
      </w:r>
      <w:r w:rsidR="00EF1CE4" w:rsidRPr="00BF6EBE">
        <w:rPr>
          <w:rFonts w:ascii="Times New Roman" w:hAnsi="Times New Roman" w:cs="Times New Roman"/>
          <w:sz w:val="28"/>
          <w:szCs w:val="28"/>
        </w:rPr>
        <w:t>Игрушки</w:t>
      </w:r>
      <w:r w:rsidRPr="00BF6EBE">
        <w:rPr>
          <w:rFonts w:ascii="Times New Roman" w:hAnsi="Times New Roman" w:cs="Times New Roman"/>
          <w:sz w:val="28"/>
          <w:szCs w:val="28"/>
          <w:lang w:val="tt-RU"/>
        </w:rPr>
        <w:t>, мячи для ООД</w:t>
      </w:r>
    </w:p>
    <w:p w:rsidR="00EF1CE4" w:rsidRPr="00BF6EBE" w:rsidRDefault="00290255"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11</w:t>
      </w:r>
      <w:r w:rsidR="00EF1CE4" w:rsidRPr="00BF6EBE">
        <w:rPr>
          <w:rFonts w:ascii="Times New Roman" w:hAnsi="Times New Roman" w:cs="Times New Roman"/>
          <w:sz w:val="28"/>
          <w:szCs w:val="28"/>
        </w:rPr>
        <w:t xml:space="preserve">. </w:t>
      </w:r>
      <w:r w:rsidR="00EF1CE4" w:rsidRPr="00BF6EBE">
        <w:rPr>
          <w:rFonts w:ascii="Times New Roman" w:hAnsi="Times New Roman" w:cs="Times New Roman"/>
          <w:sz w:val="28"/>
          <w:szCs w:val="28"/>
          <w:lang w:val="tt-RU"/>
        </w:rPr>
        <w:t>Опыт работы (</w:t>
      </w:r>
      <w:r w:rsidR="00E31568" w:rsidRPr="00BF6EBE">
        <w:rPr>
          <w:rFonts w:ascii="Times New Roman" w:hAnsi="Times New Roman" w:cs="Times New Roman"/>
          <w:sz w:val="28"/>
          <w:szCs w:val="28"/>
        </w:rPr>
        <w:t>Конспекты О</w:t>
      </w:r>
      <w:r w:rsidR="00EF1CE4" w:rsidRPr="00BF6EBE">
        <w:rPr>
          <w:rFonts w:ascii="Times New Roman" w:hAnsi="Times New Roman" w:cs="Times New Roman"/>
          <w:sz w:val="28"/>
          <w:szCs w:val="28"/>
        </w:rPr>
        <w:t>ОД, консультаций, сценарии праздников и</w:t>
      </w:r>
    </w:p>
    <w:p w:rsidR="00EF1CE4"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rPr>
        <w:t>развлечений, тексты выступлений.</w:t>
      </w:r>
      <w:r w:rsidRPr="00BF6EBE">
        <w:rPr>
          <w:rFonts w:ascii="Times New Roman" w:hAnsi="Times New Roman" w:cs="Times New Roman"/>
          <w:sz w:val="28"/>
          <w:szCs w:val="28"/>
          <w:lang w:val="tt-RU"/>
        </w:rPr>
        <w:t>)</w:t>
      </w:r>
    </w:p>
    <w:p w:rsidR="00EF1CE4" w:rsidRPr="00BF6EBE" w:rsidRDefault="00EF1CE4"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rPr>
        <w:t>1</w:t>
      </w:r>
      <w:r w:rsidR="00290255" w:rsidRPr="00BF6EBE">
        <w:rPr>
          <w:rFonts w:ascii="Times New Roman" w:hAnsi="Times New Roman" w:cs="Times New Roman"/>
          <w:sz w:val="28"/>
          <w:szCs w:val="28"/>
        </w:rPr>
        <w:t>2</w:t>
      </w:r>
      <w:r w:rsidRPr="00BF6EBE">
        <w:rPr>
          <w:rFonts w:ascii="Times New Roman" w:hAnsi="Times New Roman" w:cs="Times New Roman"/>
          <w:sz w:val="28"/>
          <w:szCs w:val="28"/>
        </w:rPr>
        <w:t xml:space="preserve">.Учебно-методические </w:t>
      </w:r>
      <w:r w:rsidR="00E31568" w:rsidRPr="00BF6EBE">
        <w:rPr>
          <w:rFonts w:ascii="Times New Roman" w:hAnsi="Times New Roman" w:cs="Times New Roman"/>
          <w:sz w:val="28"/>
          <w:szCs w:val="28"/>
        </w:rPr>
        <w:t xml:space="preserve">пособия </w:t>
      </w:r>
      <w:r w:rsidR="005F0E36" w:rsidRPr="00BF6EBE">
        <w:rPr>
          <w:rFonts w:ascii="Times New Roman" w:hAnsi="Times New Roman" w:cs="Times New Roman"/>
          <w:sz w:val="28"/>
          <w:szCs w:val="28"/>
        </w:rPr>
        <w:t>по всем направлениям</w:t>
      </w:r>
      <w:r w:rsidR="005F0E36" w:rsidRPr="00BF6EBE">
        <w:rPr>
          <w:rFonts w:ascii="Times New Roman" w:hAnsi="Times New Roman" w:cs="Times New Roman"/>
          <w:sz w:val="28"/>
          <w:szCs w:val="28"/>
          <w:lang w:val="tt-RU"/>
        </w:rPr>
        <w:t>:</w:t>
      </w:r>
    </w:p>
    <w:p w:rsidR="005F0E36" w:rsidRPr="00BF6EBE" w:rsidRDefault="005F0E36"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   - 200 игр –ИКТ игры(Метод пособие 3х частях-Исаева Р.С) </w:t>
      </w:r>
    </w:p>
    <w:p w:rsidR="005F0E36" w:rsidRPr="00BF6EBE" w:rsidRDefault="005F0E36"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   - Батулла бабай әкиятләре – аудио</w:t>
      </w:r>
    </w:p>
    <w:p w:rsidR="005F0E36" w:rsidRPr="00BF6EBE" w:rsidRDefault="005F0E36"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   - Сабыйга .Г.Тукай әкиятләре – аудио</w:t>
      </w:r>
    </w:p>
    <w:p w:rsidR="005F0E36" w:rsidRPr="00BF6EBE" w:rsidRDefault="005F0E36"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   - “Шаян әлифба” интерактивный плакат </w:t>
      </w:r>
    </w:p>
    <w:p w:rsidR="00903BEA" w:rsidRPr="00BF6EBE" w:rsidRDefault="005F0E36"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   - “С</w:t>
      </w:r>
      <w:r w:rsidRPr="00BF6EBE">
        <w:rPr>
          <w:rFonts w:ascii="Times New Roman" w:hAnsi="Times New Roman" w:cs="Times New Roman"/>
          <w:sz w:val="28"/>
          <w:szCs w:val="28"/>
        </w:rPr>
        <w:t>ОКРОВИЩА КАЗАНИ</w:t>
      </w:r>
      <w:r w:rsidRPr="00BF6EBE">
        <w:rPr>
          <w:rFonts w:ascii="Times New Roman" w:hAnsi="Times New Roman" w:cs="Times New Roman"/>
          <w:sz w:val="28"/>
          <w:szCs w:val="28"/>
          <w:lang w:val="tt-RU"/>
        </w:rPr>
        <w:t>”</w:t>
      </w:r>
      <w:r w:rsidR="00903BEA" w:rsidRPr="00BF6EBE">
        <w:rPr>
          <w:rFonts w:ascii="Times New Roman" w:hAnsi="Times New Roman" w:cs="Times New Roman"/>
          <w:sz w:val="28"/>
          <w:szCs w:val="28"/>
        </w:rPr>
        <w:t xml:space="preserve"> настольная игра</w:t>
      </w:r>
    </w:p>
    <w:p w:rsidR="005F0E36" w:rsidRPr="00BF6EBE" w:rsidRDefault="00474CFE" w:rsidP="00521B5A">
      <w:pPr>
        <w:autoSpaceDE w:val="0"/>
        <w:autoSpaceDN w:val="0"/>
        <w:adjustRightInd w:val="0"/>
        <w:spacing w:after="0" w:line="240" w:lineRule="auto"/>
        <w:ind w:firstLine="567"/>
        <w:jc w:val="both"/>
        <w:rPr>
          <w:rFonts w:ascii="Times New Roman" w:hAnsi="Times New Roman" w:cs="Times New Roman"/>
          <w:sz w:val="28"/>
          <w:szCs w:val="28"/>
        </w:rPr>
      </w:pPr>
      <w:r w:rsidRPr="00BF6EBE">
        <w:rPr>
          <w:rFonts w:ascii="Times New Roman" w:hAnsi="Times New Roman" w:cs="Times New Roman"/>
          <w:sz w:val="28"/>
          <w:szCs w:val="28"/>
        </w:rPr>
        <w:t xml:space="preserve"> </w:t>
      </w:r>
      <w:r w:rsidR="005F0E36" w:rsidRPr="00BF6EBE">
        <w:rPr>
          <w:rFonts w:ascii="Times New Roman" w:hAnsi="Times New Roman" w:cs="Times New Roman"/>
          <w:sz w:val="28"/>
          <w:szCs w:val="28"/>
        </w:rPr>
        <w:t>-</w:t>
      </w:r>
      <w:r w:rsidRPr="00BF6EBE">
        <w:rPr>
          <w:rFonts w:ascii="Times New Roman" w:hAnsi="Times New Roman" w:cs="Times New Roman"/>
          <w:sz w:val="28"/>
          <w:szCs w:val="28"/>
        </w:rPr>
        <w:t>кубики</w:t>
      </w:r>
      <w:r w:rsidR="00903BEA" w:rsidRPr="00BF6EBE">
        <w:rPr>
          <w:rFonts w:ascii="Times New Roman" w:hAnsi="Times New Roman" w:cs="Times New Roman"/>
          <w:sz w:val="28"/>
          <w:szCs w:val="28"/>
          <w:lang w:val="tt-RU"/>
        </w:rPr>
        <w:t>:</w:t>
      </w:r>
    </w:p>
    <w:p w:rsidR="00474CFE" w:rsidRPr="00BF6EBE" w:rsidRDefault="00191860"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  </w:t>
      </w:r>
      <w:r w:rsidR="00903BEA" w:rsidRPr="00BF6EBE">
        <w:rPr>
          <w:rFonts w:ascii="Times New Roman" w:hAnsi="Times New Roman" w:cs="Times New Roman"/>
          <w:sz w:val="28"/>
          <w:szCs w:val="28"/>
          <w:lang w:val="tt-RU"/>
        </w:rPr>
        <w:t>“</w:t>
      </w:r>
      <w:r w:rsidR="00474CFE" w:rsidRPr="00BF6EBE">
        <w:rPr>
          <w:rFonts w:ascii="Times New Roman" w:hAnsi="Times New Roman" w:cs="Times New Roman"/>
          <w:sz w:val="28"/>
          <w:szCs w:val="28"/>
          <w:lang w:val="tt-RU"/>
        </w:rPr>
        <w:t>Күңелле домино</w:t>
      </w:r>
      <w:r w:rsidR="00903BEA" w:rsidRPr="00BF6EBE">
        <w:rPr>
          <w:rFonts w:ascii="Times New Roman" w:hAnsi="Times New Roman" w:cs="Times New Roman"/>
          <w:sz w:val="28"/>
          <w:szCs w:val="28"/>
          <w:lang w:val="tt-RU"/>
        </w:rPr>
        <w:t>”,”Күңелле лото”,”Әлифба”</w:t>
      </w:r>
    </w:p>
    <w:p w:rsidR="00474CFE" w:rsidRPr="00BF6EBE" w:rsidRDefault="00191860"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 </w:t>
      </w:r>
      <w:r w:rsidR="00474CFE" w:rsidRPr="00BF6EBE">
        <w:rPr>
          <w:rFonts w:ascii="Times New Roman" w:hAnsi="Times New Roman" w:cs="Times New Roman"/>
          <w:sz w:val="28"/>
          <w:szCs w:val="28"/>
          <w:lang w:val="tt-RU"/>
        </w:rPr>
        <w:t>-Төсләр</w:t>
      </w:r>
      <w:r w:rsidR="00903BEA" w:rsidRPr="00BF6EBE">
        <w:rPr>
          <w:rFonts w:ascii="Times New Roman" w:hAnsi="Times New Roman" w:cs="Times New Roman"/>
          <w:sz w:val="28"/>
          <w:szCs w:val="28"/>
          <w:lang w:val="tt-RU"/>
        </w:rPr>
        <w:t xml:space="preserve"> –метод пособия</w:t>
      </w:r>
    </w:p>
    <w:p w:rsidR="00474CFE" w:rsidRPr="00BF6EBE" w:rsidRDefault="00474CFE"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Саннар</w:t>
      </w:r>
      <w:r w:rsidR="00903BEA" w:rsidRPr="00BF6EBE">
        <w:rPr>
          <w:rFonts w:ascii="Times New Roman" w:hAnsi="Times New Roman" w:cs="Times New Roman"/>
          <w:sz w:val="28"/>
          <w:szCs w:val="28"/>
          <w:lang w:val="tt-RU"/>
        </w:rPr>
        <w:t>- метод пособия</w:t>
      </w:r>
    </w:p>
    <w:p w:rsidR="00474CFE" w:rsidRPr="00BF6EBE" w:rsidRDefault="00474CFE"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lastRenderedPageBreak/>
        <w:t>- Хәрефләр</w:t>
      </w:r>
      <w:r w:rsidR="00903BEA" w:rsidRPr="00BF6EBE">
        <w:rPr>
          <w:rFonts w:ascii="Times New Roman" w:hAnsi="Times New Roman" w:cs="Times New Roman"/>
          <w:sz w:val="28"/>
          <w:szCs w:val="28"/>
          <w:lang w:val="tt-RU"/>
        </w:rPr>
        <w:t>- метод пособия</w:t>
      </w:r>
    </w:p>
    <w:p w:rsidR="00474CFE" w:rsidRPr="00BF6EBE" w:rsidRDefault="00474CFE"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 </w:t>
      </w:r>
      <w:r w:rsidR="00903BEA" w:rsidRPr="00BF6EBE">
        <w:rPr>
          <w:rFonts w:ascii="Times New Roman" w:hAnsi="Times New Roman" w:cs="Times New Roman"/>
          <w:sz w:val="28"/>
          <w:szCs w:val="28"/>
          <w:lang w:val="tt-RU"/>
        </w:rPr>
        <w:t>Туп,туп,тубыбыз-интерактивная книга</w:t>
      </w:r>
    </w:p>
    <w:p w:rsidR="00903BEA" w:rsidRPr="00BF6EBE" w:rsidRDefault="00903BEA"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“Казан утлары”,”Зилант”,”Су анасы”,”Шүрәле” –пазлы</w:t>
      </w:r>
    </w:p>
    <w:p w:rsidR="00903BEA" w:rsidRPr="00BF6EBE" w:rsidRDefault="00903BEA"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w:t>
      </w:r>
      <w:r w:rsidR="00191860" w:rsidRPr="00BF6EBE">
        <w:rPr>
          <w:rFonts w:ascii="Times New Roman" w:hAnsi="Times New Roman" w:cs="Times New Roman"/>
          <w:sz w:val="28"/>
          <w:szCs w:val="28"/>
          <w:lang w:val="tt-RU"/>
        </w:rPr>
        <w:t>“Гомәр”,”Гөлбикә” – интеративные куклы</w:t>
      </w:r>
    </w:p>
    <w:p w:rsidR="003638B4" w:rsidRPr="00BF6EBE" w:rsidRDefault="005F0E36" w:rsidP="00521B5A">
      <w:pPr>
        <w:autoSpaceDE w:val="0"/>
        <w:autoSpaceDN w:val="0"/>
        <w:adjustRightInd w:val="0"/>
        <w:spacing w:after="0" w:line="240" w:lineRule="auto"/>
        <w:ind w:firstLine="567"/>
        <w:jc w:val="both"/>
        <w:rPr>
          <w:rFonts w:ascii="Times New Roman" w:hAnsi="Times New Roman" w:cs="Times New Roman"/>
          <w:sz w:val="28"/>
          <w:szCs w:val="28"/>
          <w:lang w:val="tt-RU"/>
        </w:rPr>
      </w:pPr>
      <w:r w:rsidRPr="00BF6EBE">
        <w:rPr>
          <w:rFonts w:ascii="Times New Roman" w:hAnsi="Times New Roman" w:cs="Times New Roman"/>
          <w:sz w:val="28"/>
          <w:szCs w:val="28"/>
          <w:lang w:val="tt-RU"/>
        </w:rPr>
        <w:t xml:space="preserve"> </w:t>
      </w: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Pr="005F0E36" w:rsidRDefault="003638B4" w:rsidP="007F7D26">
      <w:pPr>
        <w:spacing w:after="0"/>
        <w:rPr>
          <w:rFonts w:ascii="Times New Roman" w:eastAsia="Calibri" w:hAnsi="Times New Roman" w:cs="Times New Roman"/>
          <w:sz w:val="28"/>
          <w:szCs w:val="28"/>
          <w:lang w:val="tt-RU"/>
        </w:rPr>
      </w:pPr>
    </w:p>
    <w:p w:rsidR="003638B4" w:rsidRDefault="003638B4" w:rsidP="007F7D26">
      <w:pPr>
        <w:spacing w:after="0"/>
        <w:rPr>
          <w:rFonts w:ascii="Times New Roman" w:eastAsia="Calibri" w:hAnsi="Times New Roman" w:cs="Times New Roman"/>
          <w:sz w:val="28"/>
          <w:szCs w:val="28"/>
          <w:lang w:val="tt-RU"/>
        </w:rPr>
      </w:pPr>
    </w:p>
    <w:p w:rsidR="00941564" w:rsidRDefault="00941564" w:rsidP="007F7D26">
      <w:pPr>
        <w:spacing w:after="0"/>
        <w:rPr>
          <w:rFonts w:ascii="Times New Roman" w:eastAsia="Calibri" w:hAnsi="Times New Roman" w:cs="Times New Roman"/>
          <w:sz w:val="28"/>
          <w:szCs w:val="28"/>
          <w:lang w:val="tt-RU"/>
        </w:rPr>
      </w:pPr>
    </w:p>
    <w:p w:rsidR="00941564" w:rsidRDefault="00941564" w:rsidP="007F7D26">
      <w:pPr>
        <w:spacing w:after="0"/>
        <w:rPr>
          <w:rFonts w:ascii="Times New Roman" w:eastAsia="Calibri" w:hAnsi="Times New Roman" w:cs="Times New Roman"/>
          <w:sz w:val="28"/>
          <w:szCs w:val="28"/>
          <w:lang w:val="tt-RU"/>
        </w:rPr>
      </w:pPr>
    </w:p>
    <w:p w:rsidR="00941564" w:rsidRPr="005F0E36" w:rsidRDefault="00941564" w:rsidP="007F7D26">
      <w:pPr>
        <w:spacing w:after="0"/>
        <w:rPr>
          <w:rFonts w:ascii="Times New Roman" w:eastAsia="Calibri" w:hAnsi="Times New Roman" w:cs="Times New Roman"/>
          <w:sz w:val="28"/>
          <w:szCs w:val="28"/>
          <w:lang w:val="tt-RU"/>
        </w:rPr>
      </w:pPr>
    </w:p>
    <w:sectPr w:rsidR="00941564" w:rsidRPr="005F0E36" w:rsidSect="00BC19D9">
      <w:footerReference w:type="default" r:id="rId10"/>
      <w:pgSz w:w="16839" w:h="11907" w:orient="landscape" w:code="9"/>
      <w:pgMar w:top="709" w:right="963" w:bottom="1418" w:left="1047" w:header="0" w:footer="0" w:gutter="0"/>
      <w:paperSrc w:first="7" w:other="7"/>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5C8" w:rsidRDefault="004E65C8" w:rsidP="00FF1630">
      <w:pPr>
        <w:spacing w:after="0" w:line="240" w:lineRule="auto"/>
      </w:pPr>
      <w:r>
        <w:separator/>
      </w:r>
    </w:p>
  </w:endnote>
  <w:endnote w:type="continuationSeparator" w:id="0">
    <w:p w:rsidR="004E65C8" w:rsidRDefault="004E65C8" w:rsidP="00FF16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7104367"/>
      <w:docPartObj>
        <w:docPartGallery w:val="Page Numbers (Bottom of Page)"/>
        <w:docPartUnique/>
      </w:docPartObj>
    </w:sdtPr>
    <w:sdtEndPr/>
    <w:sdtContent>
      <w:p w:rsidR="00521B5A" w:rsidRDefault="00521B5A">
        <w:pPr>
          <w:pStyle w:val="af5"/>
          <w:jc w:val="right"/>
        </w:pPr>
        <w:r>
          <w:fldChar w:fldCharType="begin"/>
        </w:r>
        <w:r>
          <w:instrText>PAGE   \* MERGEFORMAT</w:instrText>
        </w:r>
        <w:r>
          <w:fldChar w:fldCharType="separate"/>
        </w:r>
        <w:r w:rsidR="009E49E0">
          <w:rPr>
            <w:noProof/>
          </w:rPr>
          <w:t>126</w:t>
        </w:r>
        <w:r>
          <w:fldChar w:fldCharType="end"/>
        </w:r>
      </w:p>
    </w:sdtContent>
  </w:sdt>
  <w:p w:rsidR="00521B5A" w:rsidRDefault="00521B5A">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5C8" w:rsidRDefault="004E65C8" w:rsidP="00FF1630">
      <w:pPr>
        <w:spacing w:after="0" w:line="240" w:lineRule="auto"/>
      </w:pPr>
      <w:r>
        <w:separator/>
      </w:r>
    </w:p>
  </w:footnote>
  <w:footnote w:type="continuationSeparator" w:id="0">
    <w:p w:rsidR="004E65C8" w:rsidRDefault="004E65C8" w:rsidP="00FF16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9AED694"/>
    <w:lvl w:ilvl="0">
      <w:numFmt w:val="bullet"/>
      <w:lvlText w:val="*"/>
      <w:lvlJc w:val="left"/>
    </w:lvl>
  </w:abstractNum>
  <w:abstractNum w:abstractNumId="1">
    <w:nsid w:val="00000003"/>
    <w:multiLevelType w:val="singleLevel"/>
    <w:tmpl w:val="00000003"/>
    <w:name w:val="WW8Num3"/>
    <w:lvl w:ilvl="0">
      <w:start w:val="1"/>
      <w:numFmt w:val="decimal"/>
      <w:lvlText w:val="%1."/>
      <w:lvlJc w:val="left"/>
      <w:pPr>
        <w:tabs>
          <w:tab w:val="num" w:pos="-282"/>
        </w:tabs>
        <w:ind w:left="831" w:hanging="405"/>
      </w:pPr>
    </w:lvl>
  </w:abstractNum>
  <w:abstractNum w:abstractNumId="2">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nsid w:val="00000007"/>
    <w:multiLevelType w:val="singleLevel"/>
    <w:tmpl w:val="00000007"/>
    <w:lvl w:ilvl="0">
      <w:start w:val="1"/>
      <w:numFmt w:val="decimal"/>
      <w:lvlText w:val="(%1-"/>
      <w:lvlJc w:val="left"/>
      <w:pPr>
        <w:tabs>
          <w:tab w:val="num" w:pos="0"/>
        </w:tabs>
        <w:ind w:left="720" w:hanging="360"/>
      </w:pPr>
    </w:lvl>
  </w:abstractNum>
  <w:abstractNum w:abstractNumId="4">
    <w:nsid w:val="00000008"/>
    <w:multiLevelType w:val="singleLevel"/>
    <w:tmpl w:val="00000008"/>
    <w:name w:val="WW8Num18"/>
    <w:lvl w:ilvl="0">
      <w:start w:val="1"/>
      <w:numFmt w:val="bullet"/>
      <w:lvlText w:val="-"/>
      <w:lvlJc w:val="left"/>
      <w:pPr>
        <w:tabs>
          <w:tab w:val="num" w:pos="0"/>
        </w:tabs>
        <w:ind w:left="720" w:hanging="360"/>
      </w:pPr>
      <w:rPr>
        <w:rFonts w:ascii="Times New Roman" w:hAnsi="Times New Roman" w:cs="Times New Roman"/>
      </w:rPr>
    </w:lvl>
  </w:abstractNum>
  <w:abstractNum w:abstractNumId="5">
    <w:nsid w:val="00000009"/>
    <w:multiLevelType w:val="singleLevel"/>
    <w:tmpl w:val="00000009"/>
    <w:name w:val="WW8Num21"/>
    <w:lvl w:ilvl="0">
      <w:start w:val="1"/>
      <w:numFmt w:val="decimal"/>
      <w:lvlText w:val="%1."/>
      <w:lvlJc w:val="left"/>
      <w:pPr>
        <w:tabs>
          <w:tab w:val="num" w:pos="0"/>
        </w:tabs>
        <w:ind w:left="750" w:hanging="390"/>
      </w:pPr>
    </w:lvl>
  </w:abstractNum>
  <w:abstractNum w:abstractNumId="6">
    <w:nsid w:val="0000000F"/>
    <w:multiLevelType w:val="singleLevel"/>
    <w:tmpl w:val="0000000F"/>
    <w:name w:val="WW8Num15"/>
    <w:lvl w:ilvl="0">
      <w:start w:val="1"/>
      <w:numFmt w:val="bullet"/>
      <w:lvlText w:val=""/>
      <w:lvlJc w:val="left"/>
      <w:pPr>
        <w:tabs>
          <w:tab w:val="num" w:pos="720"/>
        </w:tabs>
        <w:ind w:left="720" w:hanging="360"/>
      </w:pPr>
      <w:rPr>
        <w:rFonts w:ascii="Symbol" w:hAnsi="Symbol"/>
      </w:rPr>
    </w:lvl>
  </w:abstractNum>
  <w:abstractNum w:abstractNumId="7">
    <w:nsid w:val="06A46824"/>
    <w:multiLevelType w:val="hybridMultilevel"/>
    <w:tmpl w:val="D3D41B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B322BBA"/>
    <w:multiLevelType w:val="hybridMultilevel"/>
    <w:tmpl w:val="318C3B5E"/>
    <w:lvl w:ilvl="0" w:tplc="9E908FB8">
      <w:start w:val="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09D0AE8"/>
    <w:multiLevelType w:val="hybridMultilevel"/>
    <w:tmpl w:val="379CC8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6EC1B49"/>
    <w:multiLevelType w:val="hybridMultilevel"/>
    <w:tmpl w:val="F0B6049E"/>
    <w:lvl w:ilvl="0" w:tplc="CC1AA554">
      <w:start w:val="1"/>
      <w:numFmt w:val="decimal"/>
      <w:lvlText w:val="%1."/>
      <w:lvlJc w:val="left"/>
      <w:pPr>
        <w:ind w:left="643" w:hanging="360"/>
      </w:pPr>
    </w:lvl>
    <w:lvl w:ilvl="1" w:tplc="04190019">
      <w:start w:val="1"/>
      <w:numFmt w:val="lowerLetter"/>
      <w:lvlText w:val="%2."/>
      <w:lvlJc w:val="left"/>
      <w:pPr>
        <w:ind w:left="1363" w:hanging="360"/>
      </w:pPr>
    </w:lvl>
    <w:lvl w:ilvl="2" w:tplc="0419001B">
      <w:start w:val="1"/>
      <w:numFmt w:val="lowerRoman"/>
      <w:lvlText w:val="%3."/>
      <w:lvlJc w:val="right"/>
      <w:pPr>
        <w:ind w:left="2083" w:hanging="180"/>
      </w:pPr>
    </w:lvl>
    <w:lvl w:ilvl="3" w:tplc="0419000F">
      <w:start w:val="1"/>
      <w:numFmt w:val="decimal"/>
      <w:lvlText w:val="%4."/>
      <w:lvlJc w:val="left"/>
      <w:pPr>
        <w:ind w:left="2803" w:hanging="360"/>
      </w:pPr>
    </w:lvl>
    <w:lvl w:ilvl="4" w:tplc="04190019">
      <w:start w:val="1"/>
      <w:numFmt w:val="lowerLetter"/>
      <w:lvlText w:val="%5."/>
      <w:lvlJc w:val="left"/>
      <w:pPr>
        <w:ind w:left="3523" w:hanging="360"/>
      </w:pPr>
    </w:lvl>
    <w:lvl w:ilvl="5" w:tplc="0419001B">
      <w:start w:val="1"/>
      <w:numFmt w:val="lowerRoman"/>
      <w:lvlText w:val="%6."/>
      <w:lvlJc w:val="right"/>
      <w:pPr>
        <w:ind w:left="4243" w:hanging="180"/>
      </w:pPr>
    </w:lvl>
    <w:lvl w:ilvl="6" w:tplc="0419000F">
      <w:start w:val="1"/>
      <w:numFmt w:val="decimal"/>
      <w:lvlText w:val="%7."/>
      <w:lvlJc w:val="left"/>
      <w:pPr>
        <w:ind w:left="4963" w:hanging="360"/>
      </w:pPr>
    </w:lvl>
    <w:lvl w:ilvl="7" w:tplc="04190019">
      <w:start w:val="1"/>
      <w:numFmt w:val="lowerLetter"/>
      <w:lvlText w:val="%8."/>
      <w:lvlJc w:val="left"/>
      <w:pPr>
        <w:ind w:left="5683" w:hanging="360"/>
      </w:pPr>
    </w:lvl>
    <w:lvl w:ilvl="8" w:tplc="0419001B">
      <w:start w:val="1"/>
      <w:numFmt w:val="lowerRoman"/>
      <w:lvlText w:val="%9."/>
      <w:lvlJc w:val="right"/>
      <w:pPr>
        <w:ind w:left="6403" w:hanging="180"/>
      </w:pPr>
    </w:lvl>
  </w:abstractNum>
  <w:abstractNum w:abstractNumId="11">
    <w:nsid w:val="253E7232"/>
    <w:multiLevelType w:val="multilevel"/>
    <w:tmpl w:val="8B7232AC"/>
    <w:lvl w:ilvl="0">
      <w:start w:val="3"/>
      <w:numFmt w:val="decimal"/>
      <w:lvlText w:val="%1"/>
      <w:lvlJc w:val="left"/>
      <w:pPr>
        <w:ind w:left="375" w:hanging="375"/>
      </w:pPr>
      <w:rPr>
        <w:rFonts w:hint="default"/>
      </w:rPr>
    </w:lvl>
    <w:lvl w:ilvl="1">
      <w:start w:val="4"/>
      <w:numFmt w:val="decimal"/>
      <w:lvlText w:val="%1.%2"/>
      <w:lvlJc w:val="left"/>
      <w:pPr>
        <w:ind w:left="1083" w:hanging="37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12">
    <w:nsid w:val="28730991"/>
    <w:multiLevelType w:val="hybridMultilevel"/>
    <w:tmpl w:val="039A77A8"/>
    <w:lvl w:ilvl="0" w:tplc="04190001">
      <w:start w:val="1"/>
      <w:numFmt w:val="bullet"/>
      <w:lvlText w:val=""/>
      <w:lvlJc w:val="left"/>
      <w:pPr>
        <w:tabs>
          <w:tab w:val="num" w:pos="870"/>
        </w:tabs>
        <w:ind w:left="870" w:hanging="360"/>
      </w:pPr>
      <w:rPr>
        <w:rFonts w:ascii="Symbol" w:hAnsi="Symbol" w:hint="default"/>
      </w:rPr>
    </w:lvl>
    <w:lvl w:ilvl="1" w:tplc="04190003">
      <w:start w:val="1"/>
      <w:numFmt w:val="bullet"/>
      <w:lvlText w:val="o"/>
      <w:lvlJc w:val="left"/>
      <w:pPr>
        <w:tabs>
          <w:tab w:val="num" w:pos="1590"/>
        </w:tabs>
        <w:ind w:left="1590" w:hanging="360"/>
      </w:pPr>
      <w:rPr>
        <w:rFonts w:ascii="Courier New" w:hAnsi="Courier New" w:cs="Courier New" w:hint="default"/>
      </w:rPr>
    </w:lvl>
    <w:lvl w:ilvl="2" w:tplc="04190005">
      <w:start w:val="1"/>
      <w:numFmt w:val="bullet"/>
      <w:lvlText w:val=""/>
      <w:lvlJc w:val="left"/>
      <w:pPr>
        <w:tabs>
          <w:tab w:val="num" w:pos="2310"/>
        </w:tabs>
        <w:ind w:left="2310" w:hanging="360"/>
      </w:pPr>
      <w:rPr>
        <w:rFonts w:ascii="Wingdings" w:hAnsi="Wingdings" w:hint="default"/>
      </w:rPr>
    </w:lvl>
    <w:lvl w:ilvl="3" w:tplc="04190001">
      <w:start w:val="1"/>
      <w:numFmt w:val="bullet"/>
      <w:lvlText w:val=""/>
      <w:lvlJc w:val="left"/>
      <w:pPr>
        <w:tabs>
          <w:tab w:val="num" w:pos="3030"/>
        </w:tabs>
        <w:ind w:left="3030" w:hanging="360"/>
      </w:pPr>
      <w:rPr>
        <w:rFonts w:ascii="Symbol" w:hAnsi="Symbol" w:hint="default"/>
      </w:rPr>
    </w:lvl>
    <w:lvl w:ilvl="4" w:tplc="04190003">
      <w:start w:val="1"/>
      <w:numFmt w:val="bullet"/>
      <w:lvlText w:val="o"/>
      <w:lvlJc w:val="left"/>
      <w:pPr>
        <w:tabs>
          <w:tab w:val="num" w:pos="3750"/>
        </w:tabs>
        <w:ind w:left="3750" w:hanging="360"/>
      </w:pPr>
      <w:rPr>
        <w:rFonts w:ascii="Courier New" w:hAnsi="Courier New" w:cs="Courier New" w:hint="default"/>
      </w:rPr>
    </w:lvl>
    <w:lvl w:ilvl="5" w:tplc="04190005">
      <w:start w:val="1"/>
      <w:numFmt w:val="bullet"/>
      <w:lvlText w:val=""/>
      <w:lvlJc w:val="left"/>
      <w:pPr>
        <w:tabs>
          <w:tab w:val="num" w:pos="4470"/>
        </w:tabs>
        <w:ind w:left="4470" w:hanging="360"/>
      </w:pPr>
      <w:rPr>
        <w:rFonts w:ascii="Wingdings" w:hAnsi="Wingdings" w:hint="default"/>
      </w:rPr>
    </w:lvl>
    <w:lvl w:ilvl="6" w:tplc="04190001">
      <w:start w:val="1"/>
      <w:numFmt w:val="bullet"/>
      <w:lvlText w:val=""/>
      <w:lvlJc w:val="left"/>
      <w:pPr>
        <w:tabs>
          <w:tab w:val="num" w:pos="5190"/>
        </w:tabs>
        <w:ind w:left="5190" w:hanging="360"/>
      </w:pPr>
      <w:rPr>
        <w:rFonts w:ascii="Symbol" w:hAnsi="Symbol" w:hint="default"/>
      </w:rPr>
    </w:lvl>
    <w:lvl w:ilvl="7" w:tplc="04190003">
      <w:start w:val="1"/>
      <w:numFmt w:val="bullet"/>
      <w:lvlText w:val="o"/>
      <w:lvlJc w:val="left"/>
      <w:pPr>
        <w:tabs>
          <w:tab w:val="num" w:pos="5910"/>
        </w:tabs>
        <w:ind w:left="5910" w:hanging="360"/>
      </w:pPr>
      <w:rPr>
        <w:rFonts w:ascii="Courier New" w:hAnsi="Courier New" w:cs="Courier New" w:hint="default"/>
      </w:rPr>
    </w:lvl>
    <w:lvl w:ilvl="8" w:tplc="04190005">
      <w:start w:val="1"/>
      <w:numFmt w:val="bullet"/>
      <w:lvlText w:val=""/>
      <w:lvlJc w:val="left"/>
      <w:pPr>
        <w:tabs>
          <w:tab w:val="num" w:pos="6630"/>
        </w:tabs>
        <w:ind w:left="6630" w:hanging="360"/>
      </w:pPr>
      <w:rPr>
        <w:rFonts w:ascii="Wingdings" w:hAnsi="Wingdings" w:hint="default"/>
      </w:rPr>
    </w:lvl>
  </w:abstractNum>
  <w:abstractNum w:abstractNumId="13">
    <w:nsid w:val="28737521"/>
    <w:multiLevelType w:val="hybridMultilevel"/>
    <w:tmpl w:val="76B6B97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28C13280"/>
    <w:multiLevelType w:val="multilevel"/>
    <w:tmpl w:val="1BAC0A62"/>
    <w:lvl w:ilvl="0">
      <w:start w:val="1"/>
      <w:numFmt w:val="decimal"/>
      <w:lvlText w:val="%1."/>
      <w:lvlJc w:val="left"/>
      <w:pPr>
        <w:tabs>
          <w:tab w:val="num" w:pos="1068"/>
        </w:tabs>
        <w:ind w:left="1068" w:hanging="360"/>
      </w:pPr>
      <w:rPr>
        <w:rFonts w:cs="Times New Roman" w:hint="default"/>
        <w:b/>
      </w:rPr>
    </w:lvl>
    <w:lvl w:ilvl="1">
      <w:start w:val="1"/>
      <w:numFmt w:val="decimal"/>
      <w:isLgl/>
      <w:lvlText w:val="%1.%2"/>
      <w:lvlJc w:val="left"/>
      <w:pPr>
        <w:ind w:left="1158" w:hanging="45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15">
    <w:nsid w:val="28F27F28"/>
    <w:multiLevelType w:val="hybridMultilevel"/>
    <w:tmpl w:val="7D8AB5D8"/>
    <w:lvl w:ilvl="0" w:tplc="8398D81E">
      <w:start w:val="1"/>
      <w:numFmt w:val="decimal"/>
      <w:lvlText w:val="%1)"/>
      <w:lvlJc w:val="left"/>
      <w:pPr>
        <w:ind w:left="1080" w:hanging="36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6">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nsid w:val="32331CAE"/>
    <w:multiLevelType w:val="hybridMultilevel"/>
    <w:tmpl w:val="BBE4A766"/>
    <w:lvl w:ilvl="0" w:tplc="04190011">
      <w:start w:val="1"/>
      <w:numFmt w:val="decimal"/>
      <w:lvlText w:val="%1)"/>
      <w:lvlJc w:val="left"/>
      <w:pPr>
        <w:ind w:left="1068" w:hanging="360"/>
      </w:pPr>
      <w:rPr>
        <w:rFonts w:cs="Times New Roman"/>
      </w:rPr>
    </w:lvl>
    <w:lvl w:ilvl="1" w:tplc="04190019">
      <w:start w:val="1"/>
      <w:numFmt w:val="lowerLetter"/>
      <w:lvlText w:val="%2."/>
      <w:lvlJc w:val="left"/>
      <w:pPr>
        <w:ind w:left="1788" w:hanging="360"/>
      </w:pPr>
      <w:rPr>
        <w:rFonts w:cs="Times New Roman"/>
      </w:rPr>
    </w:lvl>
    <w:lvl w:ilvl="2" w:tplc="0419001B">
      <w:start w:val="1"/>
      <w:numFmt w:val="lowerRoman"/>
      <w:lvlText w:val="%3."/>
      <w:lvlJc w:val="right"/>
      <w:pPr>
        <w:ind w:left="2508" w:hanging="180"/>
      </w:pPr>
      <w:rPr>
        <w:rFonts w:cs="Times New Roman"/>
      </w:rPr>
    </w:lvl>
    <w:lvl w:ilvl="3" w:tplc="0419000F">
      <w:start w:val="1"/>
      <w:numFmt w:val="decimal"/>
      <w:lvlText w:val="%4."/>
      <w:lvlJc w:val="left"/>
      <w:pPr>
        <w:ind w:left="3228" w:hanging="360"/>
      </w:pPr>
      <w:rPr>
        <w:rFonts w:cs="Times New Roman"/>
      </w:rPr>
    </w:lvl>
    <w:lvl w:ilvl="4" w:tplc="04190019">
      <w:start w:val="1"/>
      <w:numFmt w:val="lowerLetter"/>
      <w:lvlText w:val="%5."/>
      <w:lvlJc w:val="left"/>
      <w:pPr>
        <w:ind w:left="3948" w:hanging="360"/>
      </w:pPr>
      <w:rPr>
        <w:rFonts w:cs="Times New Roman"/>
      </w:rPr>
    </w:lvl>
    <w:lvl w:ilvl="5" w:tplc="0419001B">
      <w:start w:val="1"/>
      <w:numFmt w:val="lowerRoman"/>
      <w:lvlText w:val="%6."/>
      <w:lvlJc w:val="right"/>
      <w:pPr>
        <w:ind w:left="4668" w:hanging="180"/>
      </w:pPr>
      <w:rPr>
        <w:rFonts w:cs="Times New Roman"/>
      </w:rPr>
    </w:lvl>
    <w:lvl w:ilvl="6" w:tplc="0419000F">
      <w:start w:val="1"/>
      <w:numFmt w:val="decimal"/>
      <w:lvlText w:val="%7."/>
      <w:lvlJc w:val="left"/>
      <w:pPr>
        <w:ind w:left="5388" w:hanging="360"/>
      </w:pPr>
      <w:rPr>
        <w:rFonts w:cs="Times New Roman"/>
      </w:rPr>
    </w:lvl>
    <w:lvl w:ilvl="7" w:tplc="04190019">
      <w:start w:val="1"/>
      <w:numFmt w:val="lowerLetter"/>
      <w:lvlText w:val="%8."/>
      <w:lvlJc w:val="left"/>
      <w:pPr>
        <w:ind w:left="6108" w:hanging="360"/>
      </w:pPr>
      <w:rPr>
        <w:rFonts w:cs="Times New Roman"/>
      </w:rPr>
    </w:lvl>
    <w:lvl w:ilvl="8" w:tplc="0419001B">
      <w:start w:val="1"/>
      <w:numFmt w:val="lowerRoman"/>
      <w:lvlText w:val="%9."/>
      <w:lvlJc w:val="right"/>
      <w:pPr>
        <w:ind w:left="6828" w:hanging="180"/>
      </w:pPr>
      <w:rPr>
        <w:rFonts w:cs="Times New Roman"/>
      </w:rPr>
    </w:lvl>
  </w:abstractNum>
  <w:abstractNum w:abstractNumId="18">
    <w:nsid w:val="486D468F"/>
    <w:multiLevelType w:val="hybridMultilevel"/>
    <w:tmpl w:val="615A21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4D364575"/>
    <w:multiLevelType w:val="multilevel"/>
    <w:tmpl w:val="D0CA58EC"/>
    <w:lvl w:ilvl="0">
      <w:start w:val="4"/>
      <w:numFmt w:val="decimal"/>
      <w:lvlText w:val="%1"/>
      <w:lvlJc w:val="left"/>
      <w:pPr>
        <w:ind w:left="420" w:hanging="420"/>
      </w:pPr>
      <w:rPr>
        <w:rFonts w:cs="Times New Roman"/>
      </w:rPr>
    </w:lvl>
    <w:lvl w:ilvl="1">
      <w:start w:val="5"/>
      <w:numFmt w:val="decimal"/>
      <w:lvlText w:val="%1-%2"/>
      <w:lvlJc w:val="left"/>
      <w:pPr>
        <w:ind w:left="1440" w:hanging="720"/>
      </w:pPr>
      <w:rPr>
        <w:rFonts w:cs="Times New Roman"/>
      </w:rPr>
    </w:lvl>
    <w:lvl w:ilvl="2">
      <w:start w:val="1"/>
      <w:numFmt w:val="decimal"/>
      <w:lvlText w:val="%1-%2.%3"/>
      <w:lvlJc w:val="left"/>
      <w:pPr>
        <w:ind w:left="2160" w:hanging="720"/>
      </w:pPr>
      <w:rPr>
        <w:rFonts w:cs="Times New Roman"/>
      </w:rPr>
    </w:lvl>
    <w:lvl w:ilvl="3">
      <w:start w:val="1"/>
      <w:numFmt w:val="decimal"/>
      <w:lvlText w:val="%1-%2.%3.%4"/>
      <w:lvlJc w:val="left"/>
      <w:pPr>
        <w:ind w:left="3240" w:hanging="1080"/>
      </w:pPr>
      <w:rPr>
        <w:rFonts w:cs="Times New Roman"/>
      </w:rPr>
    </w:lvl>
    <w:lvl w:ilvl="4">
      <w:start w:val="1"/>
      <w:numFmt w:val="decimal"/>
      <w:lvlText w:val="%1-%2.%3.%4.%5"/>
      <w:lvlJc w:val="left"/>
      <w:pPr>
        <w:ind w:left="4320" w:hanging="1440"/>
      </w:pPr>
      <w:rPr>
        <w:rFonts w:cs="Times New Roman"/>
      </w:rPr>
    </w:lvl>
    <w:lvl w:ilvl="5">
      <w:start w:val="1"/>
      <w:numFmt w:val="decimal"/>
      <w:lvlText w:val="%1-%2.%3.%4.%5.%6"/>
      <w:lvlJc w:val="left"/>
      <w:pPr>
        <w:ind w:left="5040" w:hanging="1440"/>
      </w:pPr>
      <w:rPr>
        <w:rFonts w:cs="Times New Roman"/>
      </w:rPr>
    </w:lvl>
    <w:lvl w:ilvl="6">
      <w:start w:val="1"/>
      <w:numFmt w:val="decimal"/>
      <w:lvlText w:val="%1-%2.%3.%4.%5.%6.%7"/>
      <w:lvlJc w:val="left"/>
      <w:pPr>
        <w:ind w:left="6120" w:hanging="1800"/>
      </w:pPr>
      <w:rPr>
        <w:rFonts w:cs="Times New Roman"/>
      </w:rPr>
    </w:lvl>
    <w:lvl w:ilvl="7">
      <w:start w:val="1"/>
      <w:numFmt w:val="decimal"/>
      <w:lvlText w:val="%1-%2.%3.%4.%5.%6.%7.%8"/>
      <w:lvlJc w:val="left"/>
      <w:pPr>
        <w:ind w:left="7200" w:hanging="2160"/>
      </w:pPr>
      <w:rPr>
        <w:rFonts w:cs="Times New Roman"/>
      </w:rPr>
    </w:lvl>
    <w:lvl w:ilvl="8">
      <w:start w:val="1"/>
      <w:numFmt w:val="decimal"/>
      <w:lvlText w:val="%1-%2.%3.%4.%5.%6.%7.%8.%9"/>
      <w:lvlJc w:val="left"/>
      <w:pPr>
        <w:ind w:left="7920" w:hanging="2160"/>
      </w:pPr>
      <w:rPr>
        <w:rFonts w:cs="Times New Roman"/>
      </w:rPr>
    </w:lvl>
  </w:abstractNum>
  <w:abstractNum w:abstractNumId="20">
    <w:nsid w:val="4E362BD5"/>
    <w:multiLevelType w:val="hybridMultilevel"/>
    <w:tmpl w:val="664844D0"/>
    <w:lvl w:ilvl="0" w:tplc="33BC4462">
      <w:start w:val="1"/>
      <w:numFmt w:val="decimal"/>
      <w:lvlText w:val="%1)"/>
      <w:lvlJc w:val="left"/>
      <w:pPr>
        <w:tabs>
          <w:tab w:val="num" w:pos="786"/>
        </w:tabs>
        <w:ind w:left="786" w:hanging="360"/>
      </w:pPr>
    </w:lvl>
    <w:lvl w:ilvl="1" w:tplc="F6885230" w:tentative="1">
      <w:start w:val="1"/>
      <w:numFmt w:val="decimal"/>
      <w:lvlText w:val="%2)"/>
      <w:lvlJc w:val="left"/>
      <w:pPr>
        <w:tabs>
          <w:tab w:val="num" w:pos="1440"/>
        </w:tabs>
        <w:ind w:left="1440" w:hanging="360"/>
      </w:pPr>
    </w:lvl>
    <w:lvl w:ilvl="2" w:tplc="7E609A94" w:tentative="1">
      <w:start w:val="1"/>
      <w:numFmt w:val="decimal"/>
      <w:lvlText w:val="%3)"/>
      <w:lvlJc w:val="left"/>
      <w:pPr>
        <w:tabs>
          <w:tab w:val="num" w:pos="2160"/>
        </w:tabs>
        <w:ind w:left="2160" w:hanging="360"/>
      </w:pPr>
    </w:lvl>
    <w:lvl w:ilvl="3" w:tplc="84844426" w:tentative="1">
      <w:start w:val="1"/>
      <w:numFmt w:val="decimal"/>
      <w:lvlText w:val="%4)"/>
      <w:lvlJc w:val="left"/>
      <w:pPr>
        <w:tabs>
          <w:tab w:val="num" w:pos="2880"/>
        </w:tabs>
        <w:ind w:left="2880" w:hanging="360"/>
      </w:pPr>
    </w:lvl>
    <w:lvl w:ilvl="4" w:tplc="F0220B2C" w:tentative="1">
      <w:start w:val="1"/>
      <w:numFmt w:val="decimal"/>
      <w:lvlText w:val="%5)"/>
      <w:lvlJc w:val="left"/>
      <w:pPr>
        <w:tabs>
          <w:tab w:val="num" w:pos="3600"/>
        </w:tabs>
        <w:ind w:left="3600" w:hanging="360"/>
      </w:pPr>
    </w:lvl>
    <w:lvl w:ilvl="5" w:tplc="F2CE8614" w:tentative="1">
      <w:start w:val="1"/>
      <w:numFmt w:val="decimal"/>
      <w:lvlText w:val="%6)"/>
      <w:lvlJc w:val="left"/>
      <w:pPr>
        <w:tabs>
          <w:tab w:val="num" w:pos="4320"/>
        </w:tabs>
        <w:ind w:left="4320" w:hanging="360"/>
      </w:pPr>
    </w:lvl>
    <w:lvl w:ilvl="6" w:tplc="40C2B822" w:tentative="1">
      <w:start w:val="1"/>
      <w:numFmt w:val="decimal"/>
      <w:lvlText w:val="%7)"/>
      <w:lvlJc w:val="left"/>
      <w:pPr>
        <w:tabs>
          <w:tab w:val="num" w:pos="5040"/>
        </w:tabs>
        <w:ind w:left="5040" w:hanging="360"/>
      </w:pPr>
    </w:lvl>
    <w:lvl w:ilvl="7" w:tplc="99247EC2" w:tentative="1">
      <w:start w:val="1"/>
      <w:numFmt w:val="decimal"/>
      <w:lvlText w:val="%8)"/>
      <w:lvlJc w:val="left"/>
      <w:pPr>
        <w:tabs>
          <w:tab w:val="num" w:pos="5760"/>
        </w:tabs>
        <w:ind w:left="5760" w:hanging="360"/>
      </w:pPr>
    </w:lvl>
    <w:lvl w:ilvl="8" w:tplc="806ADB0C" w:tentative="1">
      <w:start w:val="1"/>
      <w:numFmt w:val="decimal"/>
      <w:lvlText w:val="%9)"/>
      <w:lvlJc w:val="left"/>
      <w:pPr>
        <w:tabs>
          <w:tab w:val="num" w:pos="6480"/>
        </w:tabs>
        <w:ind w:left="6480" w:hanging="360"/>
      </w:pPr>
    </w:lvl>
  </w:abstractNum>
  <w:abstractNum w:abstractNumId="21">
    <w:nsid w:val="503011FC"/>
    <w:multiLevelType w:val="hybridMultilevel"/>
    <w:tmpl w:val="294481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5392428F"/>
    <w:multiLevelType w:val="hybridMultilevel"/>
    <w:tmpl w:val="756ACB9C"/>
    <w:lvl w:ilvl="0" w:tplc="B0621D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52A6A70"/>
    <w:multiLevelType w:val="hybridMultilevel"/>
    <w:tmpl w:val="FCDA00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9CD4943"/>
    <w:multiLevelType w:val="hybridMultilevel"/>
    <w:tmpl w:val="65480B52"/>
    <w:lvl w:ilvl="0" w:tplc="04190011">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653A2C9E"/>
    <w:multiLevelType w:val="hybridMultilevel"/>
    <w:tmpl w:val="D458D68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7922707C"/>
    <w:multiLevelType w:val="hybridMultilevel"/>
    <w:tmpl w:val="7AC08998"/>
    <w:lvl w:ilvl="0" w:tplc="F6FA93A4">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A450E6F"/>
    <w:multiLevelType w:val="hybridMultilevel"/>
    <w:tmpl w:val="5370436E"/>
    <w:lvl w:ilvl="0" w:tplc="DA3A7F4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6"/>
  </w:num>
  <w:num w:numId="3">
    <w:abstractNumId w:val="14"/>
  </w:num>
  <w:num w:numId="4">
    <w:abstractNumId w:val="7"/>
  </w:num>
  <w:num w:numId="5">
    <w:abstractNumId w:val="0"/>
    <w:lvlOverride w:ilvl="0">
      <w:lvl w:ilvl="0">
        <w:numFmt w:val="bullet"/>
        <w:lvlText w:val="—"/>
        <w:legacy w:legacy="1" w:legacySpace="0" w:legacyIndent="312"/>
        <w:lvlJc w:val="left"/>
        <w:pPr>
          <w:ind w:left="0" w:firstLine="0"/>
        </w:pPr>
        <w:rPr>
          <w:rFonts w:ascii="Times New Roman" w:hAnsi="Times New Roman" w:cs="Times New Roman" w:hint="default"/>
        </w:rPr>
      </w:lvl>
    </w:lvlOverride>
  </w:num>
  <w:num w:numId="6">
    <w:abstractNumId w:val="12"/>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17"/>
  </w:num>
  <w:num w:numId="13">
    <w:abstractNumId w:val="25"/>
  </w:num>
  <w:num w:numId="14">
    <w:abstractNumId w:val="21"/>
  </w:num>
  <w:num w:numId="15">
    <w:abstractNumId w:val="18"/>
  </w:num>
  <w:num w:numId="16">
    <w:abstractNumId w:val="23"/>
  </w:num>
  <w:num w:numId="17">
    <w:abstractNumId w:val="8"/>
  </w:num>
  <w:num w:numId="18">
    <w:abstractNumId w:val="26"/>
  </w:num>
  <w:num w:numId="19">
    <w:abstractNumId w:val="20"/>
  </w:num>
  <w:num w:numId="20">
    <w:abstractNumId w:val="10"/>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num>
  <w:num w:numId="23">
    <w:abstractNumId w:val="2"/>
  </w:num>
  <w:num w:numId="24">
    <w:abstractNumId w:val="3"/>
  </w:num>
  <w:num w:numId="25">
    <w:abstractNumId w:val="4"/>
  </w:num>
  <w:num w:numId="26">
    <w:abstractNumId w:val="5"/>
  </w:num>
  <w:num w:numId="27">
    <w:abstractNumId w:val="27"/>
  </w:num>
  <w:num w:numId="28">
    <w:abstractNumId w:val="13"/>
  </w:num>
  <w:num w:numId="29">
    <w:abstractNumId w:val="11"/>
  </w:num>
  <w:num w:numId="30">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hideSpellingErrors/>
  <w:hideGrammaticalErrors/>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EDA"/>
    <w:rsid w:val="00002E03"/>
    <w:rsid w:val="0000421F"/>
    <w:rsid w:val="00004438"/>
    <w:rsid w:val="00004A45"/>
    <w:rsid w:val="0000782E"/>
    <w:rsid w:val="0001098F"/>
    <w:rsid w:val="000126AC"/>
    <w:rsid w:val="0001354D"/>
    <w:rsid w:val="00014DE4"/>
    <w:rsid w:val="0001641B"/>
    <w:rsid w:val="000170FF"/>
    <w:rsid w:val="00017948"/>
    <w:rsid w:val="0002086F"/>
    <w:rsid w:val="00021EA5"/>
    <w:rsid w:val="0002297D"/>
    <w:rsid w:val="00024ABF"/>
    <w:rsid w:val="00024B28"/>
    <w:rsid w:val="00025265"/>
    <w:rsid w:val="000257D0"/>
    <w:rsid w:val="00027070"/>
    <w:rsid w:val="000270DC"/>
    <w:rsid w:val="00030835"/>
    <w:rsid w:val="000312C8"/>
    <w:rsid w:val="000315C0"/>
    <w:rsid w:val="000319D8"/>
    <w:rsid w:val="00032FBE"/>
    <w:rsid w:val="00036EF1"/>
    <w:rsid w:val="000370BA"/>
    <w:rsid w:val="00037183"/>
    <w:rsid w:val="00037236"/>
    <w:rsid w:val="0003724E"/>
    <w:rsid w:val="000375C7"/>
    <w:rsid w:val="00040771"/>
    <w:rsid w:val="00042889"/>
    <w:rsid w:val="00043A74"/>
    <w:rsid w:val="00043F88"/>
    <w:rsid w:val="00044A76"/>
    <w:rsid w:val="00044A8D"/>
    <w:rsid w:val="00044CB0"/>
    <w:rsid w:val="00045371"/>
    <w:rsid w:val="0004550E"/>
    <w:rsid w:val="00045E4E"/>
    <w:rsid w:val="00046BE0"/>
    <w:rsid w:val="00050833"/>
    <w:rsid w:val="00050C28"/>
    <w:rsid w:val="00052748"/>
    <w:rsid w:val="00053774"/>
    <w:rsid w:val="0005484D"/>
    <w:rsid w:val="000551B5"/>
    <w:rsid w:val="00055287"/>
    <w:rsid w:val="000554F0"/>
    <w:rsid w:val="00055BA6"/>
    <w:rsid w:val="0005634C"/>
    <w:rsid w:val="00060145"/>
    <w:rsid w:val="0006028D"/>
    <w:rsid w:val="00060D72"/>
    <w:rsid w:val="00060E56"/>
    <w:rsid w:val="00061B79"/>
    <w:rsid w:val="000633B7"/>
    <w:rsid w:val="00065DA0"/>
    <w:rsid w:val="0007042E"/>
    <w:rsid w:val="00071184"/>
    <w:rsid w:val="00071BC2"/>
    <w:rsid w:val="000723CE"/>
    <w:rsid w:val="00073106"/>
    <w:rsid w:val="0007343F"/>
    <w:rsid w:val="000741DD"/>
    <w:rsid w:val="00075160"/>
    <w:rsid w:val="0007601C"/>
    <w:rsid w:val="00076930"/>
    <w:rsid w:val="00082C3B"/>
    <w:rsid w:val="00082D29"/>
    <w:rsid w:val="000838F0"/>
    <w:rsid w:val="0008608D"/>
    <w:rsid w:val="0009165B"/>
    <w:rsid w:val="00091A9C"/>
    <w:rsid w:val="000920C0"/>
    <w:rsid w:val="00093BC4"/>
    <w:rsid w:val="000955A2"/>
    <w:rsid w:val="00095FFF"/>
    <w:rsid w:val="000967F0"/>
    <w:rsid w:val="000A0A9B"/>
    <w:rsid w:val="000A0F9D"/>
    <w:rsid w:val="000A183E"/>
    <w:rsid w:val="000A1D5C"/>
    <w:rsid w:val="000A2AEA"/>
    <w:rsid w:val="000A543C"/>
    <w:rsid w:val="000A75B9"/>
    <w:rsid w:val="000B1726"/>
    <w:rsid w:val="000B1972"/>
    <w:rsid w:val="000B2035"/>
    <w:rsid w:val="000B2723"/>
    <w:rsid w:val="000B356F"/>
    <w:rsid w:val="000B6E0E"/>
    <w:rsid w:val="000B7E86"/>
    <w:rsid w:val="000C1FAB"/>
    <w:rsid w:val="000C20CC"/>
    <w:rsid w:val="000C3D87"/>
    <w:rsid w:val="000C4503"/>
    <w:rsid w:val="000C5112"/>
    <w:rsid w:val="000C68B0"/>
    <w:rsid w:val="000D2523"/>
    <w:rsid w:val="000D2CC8"/>
    <w:rsid w:val="000D5E37"/>
    <w:rsid w:val="000D7335"/>
    <w:rsid w:val="000E10DB"/>
    <w:rsid w:val="000E3BD7"/>
    <w:rsid w:val="000E4569"/>
    <w:rsid w:val="000E5256"/>
    <w:rsid w:val="000E5534"/>
    <w:rsid w:val="000E6C08"/>
    <w:rsid w:val="000F0D91"/>
    <w:rsid w:val="000F283C"/>
    <w:rsid w:val="000F2E23"/>
    <w:rsid w:val="000F5C2F"/>
    <w:rsid w:val="001018DD"/>
    <w:rsid w:val="00101A0F"/>
    <w:rsid w:val="00101FB8"/>
    <w:rsid w:val="00103899"/>
    <w:rsid w:val="00103CC6"/>
    <w:rsid w:val="00105065"/>
    <w:rsid w:val="00106492"/>
    <w:rsid w:val="00107DF4"/>
    <w:rsid w:val="00110038"/>
    <w:rsid w:val="001102CA"/>
    <w:rsid w:val="001103C9"/>
    <w:rsid w:val="00111D7D"/>
    <w:rsid w:val="00114AEE"/>
    <w:rsid w:val="001154E0"/>
    <w:rsid w:val="001156DE"/>
    <w:rsid w:val="001157FC"/>
    <w:rsid w:val="00116140"/>
    <w:rsid w:val="00116161"/>
    <w:rsid w:val="00116278"/>
    <w:rsid w:val="00121201"/>
    <w:rsid w:val="0012151F"/>
    <w:rsid w:val="00121705"/>
    <w:rsid w:val="001243B0"/>
    <w:rsid w:val="001243D1"/>
    <w:rsid w:val="0012478F"/>
    <w:rsid w:val="001249B4"/>
    <w:rsid w:val="0012514A"/>
    <w:rsid w:val="00125B96"/>
    <w:rsid w:val="00126E3B"/>
    <w:rsid w:val="00130E65"/>
    <w:rsid w:val="00131892"/>
    <w:rsid w:val="00132CDB"/>
    <w:rsid w:val="00133414"/>
    <w:rsid w:val="0013456C"/>
    <w:rsid w:val="00134A3B"/>
    <w:rsid w:val="00135824"/>
    <w:rsid w:val="00136C6D"/>
    <w:rsid w:val="0013707A"/>
    <w:rsid w:val="0013719C"/>
    <w:rsid w:val="0013775C"/>
    <w:rsid w:val="00137E63"/>
    <w:rsid w:val="001405FA"/>
    <w:rsid w:val="00140F3D"/>
    <w:rsid w:val="001423B4"/>
    <w:rsid w:val="0014294F"/>
    <w:rsid w:val="001435BC"/>
    <w:rsid w:val="00143A65"/>
    <w:rsid w:val="0014708C"/>
    <w:rsid w:val="00147160"/>
    <w:rsid w:val="00150F03"/>
    <w:rsid w:val="001520D5"/>
    <w:rsid w:val="00152379"/>
    <w:rsid w:val="00153E50"/>
    <w:rsid w:val="00154D04"/>
    <w:rsid w:val="00157EE6"/>
    <w:rsid w:val="0016007C"/>
    <w:rsid w:val="001607E5"/>
    <w:rsid w:val="00160A33"/>
    <w:rsid w:val="001622D4"/>
    <w:rsid w:val="00162FE9"/>
    <w:rsid w:val="0016472E"/>
    <w:rsid w:val="001648CB"/>
    <w:rsid w:val="00165D62"/>
    <w:rsid w:val="00166567"/>
    <w:rsid w:val="00166593"/>
    <w:rsid w:val="001669A1"/>
    <w:rsid w:val="00166C75"/>
    <w:rsid w:val="00167552"/>
    <w:rsid w:val="00167FCE"/>
    <w:rsid w:val="00170F34"/>
    <w:rsid w:val="00171747"/>
    <w:rsid w:val="0017344C"/>
    <w:rsid w:val="00174C96"/>
    <w:rsid w:val="00174F13"/>
    <w:rsid w:val="00174F9F"/>
    <w:rsid w:val="00176FC1"/>
    <w:rsid w:val="00177F54"/>
    <w:rsid w:val="00180306"/>
    <w:rsid w:val="00180929"/>
    <w:rsid w:val="0018107A"/>
    <w:rsid w:val="001832E3"/>
    <w:rsid w:val="001839BA"/>
    <w:rsid w:val="00185727"/>
    <w:rsid w:val="00187C1F"/>
    <w:rsid w:val="00187C72"/>
    <w:rsid w:val="00187FA0"/>
    <w:rsid w:val="00191860"/>
    <w:rsid w:val="00193156"/>
    <w:rsid w:val="00194691"/>
    <w:rsid w:val="00197E24"/>
    <w:rsid w:val="001A24E9"/>
    <w:rsid w:val="001A3872"/>
    <w:rsid w:val="001A6E9D"/>
    <w:rsid w:val="001B3B01"/>
    <w:rsid w:val="001B5DD9"/>
    <w:rsid w:val="001B5E68"/>
    <w:rsid w:val="001B6707"/>
    <w:rsid w:val="001B681B"/>
    <w:rsid w:val="001B6FEA"/>
    <w:rsid w:val="001B7E69"/>
    <w:rsid w:val="001C0681"/>
    <w:rsid w:val="001C39F4"/>
    <w:rsid w:val="001C681A"/>
    <w:rsid w:val="001D096E"/>
    <w:rsid w:val="001D0F40"/>
    <w:rsid w:val="001D14E4"/>
    <w:rsid w:val="001D1D32"/>
    <w:rsid w:val="001D4AE2"/>
    <w:rsid w:val="001D5416"/>
    <w:rsid w:val="001D5F8E"/>
    <w:rsid w:val="001D604F"/>
    <w:rsid w:val="001E12EF"/>
    <w:rsid w:val="001E4A3A"/>
    <w:rsid w:val="001E4BAD"/>
    <w:rsid w:val="001E556F"/>
    <w:rsid w:val="001E5EEF"/>
    <w:rsid w:val="001E71F6"/>
    <w:rsid w:val="001E7FD5"/>
    <w:rsid w:val="001F0EBF"/>
    <w:rsid w:val="001F1473"/>
    <w:rsid w:val="001F189D"/>
    <w:rsid w:val="001F34E4"/>
    <w:rsid w:val="001F3764"/>
    <w:rsid w:val="001F56A0"/>
    <w:rsid w:val="001F5D1D"/>
    <w:rsid w:val="001F65F0"/>
    <w:rsid w:val="001F6953"/>
    <w:rsid w:val="002006E7"/>
    <w:rsid w:val="002061B1"/>
    <w:rsid w:val="002065A6"/>
    <w:rsid w:val="002073D6"/>
    <w:rsid w:val="00207979"/>
    <w:rsid w:val="00213582"/>
    <w:rsid w:val="00213C59"/>
    <w:rsid w:val="0021520B"/>
    <w:rsid w:val="00215CE8"/>
    <w:rsid w:val="002165E3"/>
    <w:rsid w:val="00217BE1"/>
    <w:rsid w:val="00220F17"/>
    <w:rsid w:val="00222A53"/>
    <w:rsid w:val="00222E22"/>
    <w:rsid w:val="00225A89"/>
    <w:rsid w:val="00226651"/>
    <w:rsid w:val="0022669B"/>
    <w:rsid w:val="002314A0"/>
    <w:rsid w:val="00232FD1"/>
    <w:rsid w:val="00234EAD"/>
    <w:rsid w:val="00235FC1"/>
    <w:rsid w:val="00236727"/>
    <w:rsid w:val="002374F6"/>
    <w:rsid w:val="00237FCF"/>
    <w:rsid w:val="00243765"/>
    <w:rsid w:val="002437D7"/>
    <w:rsid w:val="00243F78"/>
    <w:rsid w:val="0024441A"/>
    <w:rsid w:val="00244C73"/>
    <w:rsid w:val="002451DE"/>
    <w:rsid w:val="002453A0"/>
    <w:rsid w:val="002469F5"/>
    <w:rsid w:val="0025046B"/>
    <w:rsid w:val="0025056D"/>
    <w:rsid w:val="002508C0"/>
    <w:rsid w:val="00250FBA"/>
    <w:rsid w:val="002510B3"/>
    <w:rsid w:val="002514A1"/>
    <w:rsid w:val="0025235C"/>
    <w:rsid w:val="00254222"/>
    <w:rsid w:val="00255A30"/>
    <w:rsid w:val="00255BEC"/>
    <w:rsid w:val="00256643"/>
    <w:rsid w:val="00256BBF"/>
    <w:rsid w:val="00257E8A"/>
    <w:rsid w:val="0026085B"/>
    <w:rsid w:val="00261D63"/>
    <w:rsid w:val="00264543"/>
    <w:rsid w:val="002659E5"/>
    <w:rsid w:val="0026609F"/>
    <w:rsid w:val="00266819"/>
    <w:rsid w:val="00267300"/>
    <w:rsid w:val="002717EF"/>
    <w:rsid w:val="00271B40"/>
    <w:rsid w:val="00272E3F"/>
    <w:rsid w:val="002732AA"/>
    <w:rsid w:val="002735D3"/>
    <w:rsid w:val="00275C60"/>
    <w:rsid w:val="00275E28"/>
    <w:rsid w:val="002760BE"/>
    <w:rsid w:val="00276F2A"/>
    <w:rsid w:val="002828FE"/>
    <w:rsid w:val="00282CF0"/>
    <w:rsid w:val="00284FD6"/>
    <w:rsid w:val="002857BF"/>
    <w:rsid w:val="002871C6"/>
    <w:rsid w:val="00290255"/>
    <w:rsid w:val="00290A6B"/>
    <w:rsid w:val="0029316F"/>
    <w:rsid w:val="00294FEA"/>
    <w:rsid w:val="0029651A"/>
    <w:rsid w:val="00296EA2"/>
    <w:rsid w:val="0029772D"/>
    <w:rsid w:val="00297E8F"/>
    <w:rsid w:val="002A06AF"/>
    <w:rsid w:val="002A3B11"/>
    <w:rsid w:val="002A3C2E"/>
    <w:rsid w:val="002A4269"/>
    <w:rsid w:val="002A4FAD"/>
    <w:rsid w:val="002A58AD"/>
    <w:rsid w:val="002B2ABB"/>
    <w:rsid w:val="002B35A2"/>
    <w:rsid w:val="002B361B"/>
    <w:rsid w:val="002B3CB7"/>
    <w:rsid w:val="002B5B85"/>
    <w:rsid w:val="002B6EF8"/>
    <w:rsid w:val="002C0301"/>
    <w:rsid w:val="002C1EDA"/>
    <w:rsid w:val="002C447F"/>
    <w:rsid w:val="002C44AF"/>
    <w:rsid w:val="002C515D"/>
    <w:rsid w:val="002C7923"/>
    <w:rsid w:val="002C7EA5"/>
    <w:rsid w:val="002D3185"/>
    <w:rsid w:val="002D3FD9"/>
    <w:rsid w:val="002D5952"/>
    <w:rsid w:val="002D60F4"/>
    <w:rsid w:val="002D7045"/>
    <w:rsid w:val="002D71F0"/>
    <w:rsid w:val="002E040B"/>
    <w:rsid w:val="002E1745"/>
    <w:rsid w:val="002E22F3"/>
    <w:rsid w:val="002E28A5"/>
    <w:rsid w:val="002E57C7"/>
    <w:rsid w:val="002E5904"/>
    <w:rsid w:val="002E59AF"/>
    <w:rsid w:val="002E6D95"/>
    <w:rsid w:val="002E7AB9"/>
    <w:rsid w:val="002F001C"/>
    <w:rsid w:val="002F14D6"/>
    <w:rsid w:val="002F19B2"/>
    <w:rsid w:val="002F1BC7"/>
    <w:rsid w:val="002F1D1A"/>
    <w:rsid w:val="002F2B95"/>
    <w:rsid w:val="002F2FA2"/>
    <w:rsid w:val="002F3B7F"/>
    <w:rsid w:val="002F6115"/>
    <w:rsid w:val="0030279E"/>
    <w:rsid w:val="0030317A"/>
    <w:rsid w:val="00305050"/>
    <w:rsid w:val="003054F5"/>
    <w:rsid w:val="0030696B"/>
    <w:rsid w:val="00307907"/>
    <w:rsid w:val="00310945"/>
    <w:rsid w:val="00311129"/>
    <w:rsid w:val="00311E64"/>
    <w:rsid w:val="00312C54"/>
    <w:rsid w:val="00313F97"/>
    <w:rsid w:val="00314A74"/>
    <w:rsid w:val="0031535F"/>
    <w:rsid w:val="00315508"/>
    <w:rsid w:val="0031637A"/>
    <w:rsid w:val="00320234"/>
    <w:rsid w:val="003211C3"/>
    <w:rsid w:val="00322272"/>
    <w:rsid w:val="00323740"/>
    <w:rsid w:val="00323912"/>
    <w:rsid w:val="00325F39"/>
    <w:rsid w:val="003276B4"/>
    <w:rsid w:val="00330C6A"/>
    <w:rsid w:val="00330F61"/>
    <w:rsid w:val="00333752"/>
    <w:rsid w:val="003344D2"/>
    <w:rsid w:val="0033478F"/>
    <w:rsid w:val="00335686"/>
    <w:rsid w:val="00337504"/>
    <w:rsid w:val="00337833"/>
    <w:rsid w:val="00341488"/>
    <w:rsid w:val="00341A8B"/>
    <w:rsid w:val="00342579"/>
    <w:rsid w:val="00342B74"/>
    <w:rsid w:val="00350D59"/>
    <w:rsid w:val="003513B7"/>
    <w:rsid w:val="00351FF2"/>
    <w:rsid w:val="003529D8"/>
    <w:rsid w:val="003531F8"/>
    <w:rsid w:val="00353337"/>
    <w:rsid w:val="0035519F"/>
    <w:rsid w:val="00356DA8"/>
    <w:rsid w:val="00360967"/>
    <w:rsid w:val="00361024"/>
    <w:rsid w:val="003616F4"/>
    <w:rsid w:val="003618AC"/>
    <w:rsid w:val="003638B4"/>
    <w:rsid w:val="00363C9D"/>
    <w:rsid w:val="00363DAB"/>
    <w:rsid w:val="00365BB0"/>
    <w:rsid w:val="00365BC2"/>
    <w:rsid w:val="00365F91"/>
    <w:rsid w:val="00366ABE"/>
    <w:rsid w:val="00366D40"/>
    <w:rsid w:val="00366FEF"/>
    <w:rsid w:val="00367CA4"/>
    <w:rsid w:val="00372451"/>
    <w:rsid w:val="003724A6"/>
    <w:rsid w:val="00373545"/>
    <w:rsid w:val="003748F2"/>
    <w:rsid w:val="0037520B"/>
    <w:rsid w:val="003756EC"/>
    <w:rsid w:val="00377823"/>
    <w:rsid w:val="00377BE4"/>
    <w:rsid w:val="003808DD"/>
    <w:rsid w:val="00381250"/>
    <w:rsid w:val="003819B7"/>
    <w:rsid w:val="00381B59"/>
    <w:rsid w:val="00385DE4"/>
    <w:rsid w:val="00386999"/>
    <w:rsid w:val="00386D64"/>
    <w:rsid w:val="00387C0C"/>
    <w:rsid w:val="0039019D"/>
    <w:rsid w:val="00391403"/>
    <w:rsid w:val="003927FE"/>
    <w:rsid w:val="00393D2C"/>
    <w:rsid w:val="00393FA9"/>
    <w:rsid w:val="003973C5"/>
    <w:rsid w:val="003A27A2"/>
    <w:rsid w:val="003A5BE9"/>
    <w:rsid w:val="003A610B"/>
    <w:rsid w:val="003A766E"/>
    <w:rsid w:val="003A7926"/>
    <w:rsid w:val="003B0CD5"/>
    <w:rsid w:val="003B17A7"/>
    <w:rsid w:val="003B3BD5"/>
    <w:rsid w:val="003B45DB"/>
    <w:rsid w:val="003C173D"/>
    <w:rsid w:val="003C2288"/>
    <w:rsid w:val="003C298A"/>
    <w:rsid w:val="003C2C32"/>
    <w:rsid w:val="003C539D"/>
    <w:rsid w:val="003C6A07"/>
    <w:rsid w:val="003C7725"/>
    <w:rsid w:val="003D2398"/>
    <w:rsid w:val="003D2DCF"/>
    <w:rsid w:val="003D58D1"/>
    <w:rsid w:val="003D639F"/>
    <w:rsid w:val="003D64B8"/>
    <w:rsid w:val="003D7737"/>
    <w:rsid w:val="003E24F3"/>
    <w:rsid w:val="003E46BD"/>
    <w:rsid w:val="003E48EB"/>
    <w:rsid w:val="003E5B96"/>
    <w:rsid w:val="003E5BB2"/>
    <w:rsid w:val="003E5BF5"/>
    <w:rsid w:val="003E79ED"/>
    <w:rsid w:val="003F22C5"/>
    <w:rsid w:val="003F2853"/>
    <w:rsid w:val="003F2F4B"/>
    <w:rsid w:val="003F3F5E"/>
    <w:rsid w:val="003F571B"/>
    <w:rsid w:val="003F627A"/>
    <w:rsid w:val="003F67CA"/>
    <w:rsid w:val="003F699B"/>
    <w:rsid w:val="003F7036"/>
    <w:rsid w:val="003F7383"/>
    <w:rsid w:val="004008CA"/>
    <w:rsid w:val="00400F85"/>
    <w:rsid w:val="004013EF"/>
    <w:rsid w:val="00402A1B"/>
    <w:rsid w:val="004040F3"/>
    <w:rsid w:val="00404937"/>
    <w:rsid w:val="00404980"/>
    <w:rsid w:val="00405BDD"/>
    <w:rsid w:val="00406837"/>
    <w:rsid w:val="0040696B"/>
    <w:rsid w:val="004075D3"/>
    <w:rsid w:val="00407C8D"/>
    <w:rsid w:val="00410675"/>
    <w:rsid w:val="0041262F"/>
    <w:rsid w:val="00412CEE"/>
    <w:rsid w:val="0041492A"/>
    <w:rsid w:val="00414CC2"/>
    <w:rsid w:val="004156BF"/>
    <w:rsid w:val="00415A32"/>
    <w:rsid w:val="00416229"/>
    <w:rsid w:val="00420CA5"/>
    <w:rsid w:val="00423066"/>
    <w:rsid w:val="004238E7"/>
    <w:rsid w:val="004249CC"/>
    <w:rsid w:val="00424FF9"/>
    <w:rsid w:val="004254B3"/>
    <w:rsid w:val="0042753F"/>
    <w:rsid w:val="004302AC"/>
    <w:rsid w:val="00432371"/>
    <w:rsid w:val="0043357A"/>
    <w:rsid w:val="00434E55"/>
    <w:rsid w:val="00435BDA"/>
    <w:rsid w:val="00435D59"/>
    <w:rsid w:val="004362B1"/>
    <w:rsid w:val="00440507"/>
    <w:rsid w:val="00441833"/>
    <w:rsid w:val="004420D0"/>
    <w:rsid w:val="004421C5"/>
    <w:rsid w:val="004421F8"/>
    <w:rsid w:val="00443F1F"/>
    <w:rsid w:val="00445932"/>
    <w:rsid w:val="004460A1"/>
    <w:rsid w:val="004461D6"/>
    <w:rsid w:val="00446F73"/>
    <w:rsid w:val="00447B22"/>
    <w:rsid w:val="0045010E"/>
    <w:rsid w:val="004503C6"/>
    <w:rsid w:val="00452A2C"/>
    <w:rsid w:val="00453700"/>
    <w:rsid w:val="00454EDB"/>
    <w:rsid w:val="00454F2D"/>
    <w:rsid w:val="0045520F"/>
    <w:rsid w:val="004561CB"/>
    <w:rsid w:val="004616AB"/>
    <w:rsid w:val="00461D53"/>
    <w:rsid w:val="00470182"/>
    <w:rsid w:val="004717EB"/>
    <w:rsid w:val="00471B8C"/>
    <w:rsid w:val="00472188"/>
    <w:rsid w:val="004729BC"/>
    <w:rsid w:val="004738EC"/>
    <w:rsid w:val="0047488F"/>
    <w:rsid w:val="00474CFE"/>
    <w:rsid w:val="00482766"/>
    <w:rsid w:val="00484BCB"/>
    <w:rsid w:val="00485DA2"/>
    <w:rsid w:val="00491FD2"/>
    <w:rsid w:val="00492BB0"/>
    <w:rsid w:val="0049680C"/>
    <w:rsid w:val="0049742B"/>
    <w:rsid w:val="004978D5"/>
    <w:rsid w:val="004A0412"/>
    <w:rsid w:val="004A0F6C"/>
    <w:rsid w:val="004A1A46"/>
    <w:rsid w:val="004A2487"/>
    <w:rsid w:val="004A28B9"/>
    <w:rsid w:val="004A3C97"/>
    <w:rsid w:val="004A4444"/>
    <w:rsid w:val="004A4EEC"/>
    <w:rsid w:val="004A5D0A"/>
    <w:rsid w:val="004A7956"/>
    <w:rsid w:val="004B044B"/>
    <w:rsid w:val="004B04DB"/>
    <w:rsid w:val="004B2F86"/>
    <w:rsid w:val="004B3004"/>
    <w:rsid w:val="004B4DDE"/>
    <w:rsid w:val="004B519A"/>
    <w:rsid w:val="004B5FAE"/>
    <w:rsid w:val="004B6493"/>
    <w:rsid w:val="004B64CE"/>
    <w:rsid w:val="004B6708"/>
    <w:rsid w:val="004B72B6"/>
    <w:rsid w:val="004B7C5C"/>
    <w:rsid w:val="004C03F6"/>
    <w:rsid w:val="004C0A1F"/>
    <w:rsid w:val="004C1C12"/>
    <w:rsid w:val="004C1F75"/>
    <w:rsid w:val="004C3B66"/>
    <w:rsid w:val="004C4329"/>
    <w:rsid w:val="004C4AA3"/>
    <w:rsid w:val="004D10E9"/>
    <w:rsid w:val="004D14D9"/>
    <w:rsid w:val="004D4194"/>
    <w:rsid w:val="004D5378"/>
    <w:rsid w:val="004D5539"/>
    <w:rsid w:val="004D593B"/>
    <w:rsid w:val="004D5B53"/>
    <w:rsid w:val="004E070A"/>
    <w:rsid w:val="004E086A"/>
    <w:rsid w:val="004E37C1"/>
    <w:rsid w:val="004E3D9C"/>
    <w:rsid w:val="004E5B99"/>
    <w:rsid w:val="004E657C"/>
    <w:rsid w:val="004E65C8"/>
    <w:rsid w:val="004E6D1C"/>
    <w:rsid w:val="004E7801"/>
    <w:rsid w:val="004F0D7C"/>
    <w:rsid w:val="004F43F2"/>
    <w:rsid w:val="00501592"/>
    <w:rsid w:val="005028C7"/>
    <w:rsid w:val="005032F2"/>
    <w:rsid w:val="0050420E"/>
    <w:rsid w:val="00504D16"/>
    <w:rsid w:val="00505F42"/>
    <w:rsid w:val="00506434"/>
    <w:rsid w:val="005066AE"/>
    <w:rsid w:val="005073D1"/>
    <w:rsid w:val="00511064"/>
    <w:rsid w:val="005128A1"/>
    <w:rsid w:val="00513C81"/>
    <w:rsid w:val="00513DB5"/>
    <w:rsid w:val="0051565E"/>
    <w:rsid w:val="00515D22"/>
    <w:rsid w:val="00515D44"/>
    <w:rsid w:val="00516132"/>
    <w:rsid w:val="005165ED"/>
    <w:rsid w:val="00520196"/>
    <w:rsid w:val="005219FE"/>
    <w:rsid w:val="00521B5A"/>
    <w:rsid w:val="00521DDB"/>
    <w:rsid w:val="0052458C"/>
    <w:rsid w:val="00524BBF"/>
    <w:rsid w:val="00526881"/>
    <w:rsid w:val="00530B88"/>
    <w:rsid w:val="00530BBD"/>
    <w:rsid w:val="005310CD"/>
    <w:rsid w:val="00531453"/>
    <w:rsid w:val="005326C9"/>
    <w:rsid w:val="00532C84"/>
    <w:rsid w:val="00532DF6"/>
    <w:rsid w:val="00533358"/>
    <w:rsid w:val="00533FB5"/>
    <w:rsid w:val="00535282"/>
    <w:rsid w:val="00536738"/>
    <w:rsid w:val="0053706D"/>
    <w:rsid w:val="00540B94"/>
    <w:rsid w:val="0054155A"/>
    <w:rsid w:val="0054419C"/>
    <w:rsid w:val="00544650"/>
    <w:rsid w:val="00544A8A"/>
    <w:rsid w:val="00544D21"/>
    <w:rsid w:val="00544E9C"/>
    <w:rsid w:val="005450E6"/>
    <w:rsid w:val="005452F3"/>
    <w:rsid w:val="00546376"/>
    <w:rsid w:val="005468BE"/>
    <w:rsid w:val="00546EC0"/>
    <w:rsid w:val="005509D0"/>
    <w:rsid w:val="00551C50"/>
    <w:rsid w:val="00552870"/>
    <w:rsid w:val="00552A55"/>
    <w:rsid w:val="0055322D"/>
    <w:rsid w:val="00554A75"/>
    <w:rsid w:val="005570CD"/>
    <w:rsid w:val="00557407"/>
    <w:rsid w:val="0055770C"/>
    <w:rsid w:val="00557FFD"/>
    <w:rsid w:val="0056475F"/>
    <w:rsid w:val="00566A59"/>
    <w:rsid w:val="005672F5"/>
    <w:rsid w:val="00570363"/>
    <w:rsid w:val="005705C2"/>
    <w:rsid w:val="00571C62"/>
    <w:rsid w:val="005755B9"/>
    <w:rsid w:val="005765E3"/>
    <w:rsid w:val="005767F2"/>
    <w:rsid w:val="00576B11"/>
    <w:rsid w:val="005772F8"/>
    <w:rsid w:val="00577CAE"/>
    <w:rsid w:val="005802FB"/>
    <w:rsid w:val="00580835"/>
    <w:rsid w:val="00581C0A"/>
    <w:rsid w:val="00583E98"/>
    <w:rsid w:val="005900D5"/>
    <w:rsid w:val="00590C93"/>
    <w:rsid w:val="00593089"/>
    <w:rsid w:val="005939CC"/>
    <w:rsid w:val="00593CC5"/>
    <w:rsid w:val="00594BF1"/>
    <w:rsid w:val="005976A0"/>
    <w:rsid w:val="005A02D2"/>
    <w:rsid w:val="005A088D"/>
    <w:rsid w:val="005A2050"/>
    <w:rsid w:val="005A2C56"/>
    <w:rsid w:val="005A3D05"/>
    <w:rsid w:val="005A45D0"/>
    <w:rsid w:val="005A6036"/>
    <w:rsid w:val="005A636A"/>
    <w:rsid w:val="005A7300"/>
    <w:rsid w:val="005B1203"/>
    <w:rsid w:val="005B1301"/>
    <w:rsid w:val="005B23A7"/>
    <w:rsid w:val="005B3C3B"/>
    <w:rsid w:val="005B3CA5"/>
    <w:rsid w:val="005B43AC"/>
    <w:rsid w:val="005B4B52"/>
    <w:rsid w:val="005B4C59"/>
    <w:rsid w:val="005B4EC2"/>
    <w:rsid w:val="005B5D32"/>
    <w:rsid w:val="005C08FF"/>
    <w:rsid w:val="005C1213"/>
    <w:rsid w:val="005C1D53"/>
    <w:rsid w:val="005C238D"/>
    <w:rsid w:val="005C312F"/>
    <w:rsid w:val="005C534B"/>
    <w:rsid w:val="005C5367"/>
    <w:rsid w:val="005C5BC4"/>
    <w:rsid w:val="005D1416"/>
    <w:rsid w:val="005D1A7A"/>
    <w:rsid w:val="005D1BF8"/>
    <w:rsid w:val="005D2259"/>
    <w:rsid w:val="005D2311"/>
    <w:rsid w:val="005D4858"/>
    <w:rsid w:val="005D5532"/>
    <w:rsid w:val="005D7AE1"/>
    <w:rsid w:val="005E0C8F"/>
    <w:rsid w:val="005E1B2E"/>
    <w:rsid w:val="005E4136"/>
    <w:rsid w:val="005E4B41"/>
    <w:rsid w:val="005E4E92"/>
    <w:rsid w:val="005E5409"/>
    <w:rsid w:val="005E57BA"/>
    <w:rsid w:val="005E6BD0"/>
    <w:rsid w:val="005E6FCE"/>
    <w:rsid w:val="005E78AF"/>
    <w:rsid w:val="005F0E36"/>
    <w:rsid w:val="005F10A2"/>
    <w:rsid w:val="005F24A4"/>
    <w:rsid w:val="005F2CD0"/>
    <w:rsid w:val="005F488D"/>
    <w:rsid w:val="005F48D3"/>
    <w:rsid w:val="005F6A33"/>
    <w:rsid w:val="005F7BCA"/>
    <w:rsid w:val="00601A33"/>
    <w:rsid w:val="00601D18"/>
    <w:rsid w:val="00601ED1"/>
    <w:rsid w:val="00602178"/>
    <w:rsid w:val="006039A6"/>
    <w:rsid w:val="00603FC3"/>
    <w:rsid w:val="00604F49"/>
    <w:rsid w:val="00605A68"/>
    <w:rsid w:val="0060699D"/>
    <w:rsid w:val="00607A0B"/>
    <w:rsid w:val="00611365"/>
    <w:rsid w:val="006152A7"/>
    <w:rsid w:val="00616246"/>
    <w:rsid w:val="00620FCA"/>
    <w:rsid w:val="006222E3"/>
    <w:rsid w:val="006226FD"/>
    <w:rsid w:val="00622B56"/>
    <w:rsid w:val="00623260"/>
    <w:rsid w:val="006234CB"/>
    <w:rsid w:val="00623540"/>
    <w:rsid w:val="00626264"/>
    <w:rsid w:val="00626707"/>
    <w:rsid w:val="00626D98"/>
    <w:rsid w:val="00626EBB"/>
    <w:rsid w:val="0062779F"/>
    <w:rsid w:val="00627A7C"/>
    <w:rsid w:val="00631CEB"/>
    <w:rsid w:val="0063253C"/>
    <w:rsid w:val="00634051"/>
    <w:rsid w:val="006345EC"/>
    <w:rsid w:val="00634E06"/>
    <w:rsid w:val="00635FF0"/>
    <w:rsid w:val="006372E2"/>
    <w:rsid w:val="00637524"/>
    <w:rsid w:val="0064031E"/>
    <w:rsid w:val="00640C29"/>
    <w:rsid w:val="0064284A"/>
    <w:rsid w:val="00642E40"/>
    <w:rsid w:val="00643A61"/>
    <w:rsid w:val="00643E26"/>
    <w:rsid w:val="00643F79"/>
    <w:rsid w:val="00646812"/>
    <w:rsid w:val="00647C01"/>
    <w:rsid w:val="006514B7"/>
    <w:rsid w:val="00651D8E"/>
    <w:rsid w:val="00652385"/>
    <w:rsid w:val="00652A3B"/>
    <w:rsid w:val="00652C82"/>
    <w:rsid w:val="00653096"/>
    <w:rsid w:val="006556F5"/>
    <w:rsid w:val="00656551"/>
    <w:rsid w:val="00656A1C"/>
    <w:rsid w:val="00662F65"/>
    <w:rsid w:val="00664AB0"/>
    <w:rsid w:val="00665967"/>
    <w:rsid w:val="006663AE"/>
    <w:rsid w:val="00666EE9"/>
    <w:rsid w:val="00667214"/>
    <w:rsid w:val="00670B8A"/>
    <w:rsid w:val="00671012"/>
    <w:rsid w:val="006728BA"/>
    <w:rsid w:val="00674405"/>
    <w:rsid w:val="006744B5"/>
    <w:rsid w:val="00675379"/>
    <w:rsid w:val="00676253"/>
    <w:rsid w:val="00676343"/>
    <w:rsid w:val="006777E1"/>
    <w:rsid w:val="00677B20"/>
    <w:rsid w:val="00677CF4"/>
    <w:rsid w:val="006814AD"/>
    <w:rsid w:val="00681948"/>
    <w:rsid w:val="00684E48"/>
    <w:rsid w:val="00685202"/>
    <w:rsid w:val="0068582C"/>
    <w:rsid w:val="00687C84"/>
    <w:rsid w:val="00690822"/>
    <w:rsid w:val="006909DA"/>
    <w:rsid w:val="00691075"/>
    <w:rsid w:val="00691BF0"/>
    <w:rsid w:val="006920FC"/>
    <w:rsid w:val="0069351F"/>
    <w:rsid w:val="00693B3D"/>
    <w:rsid w:val="006942EB"/>
    <w:rsid w:val="006954D0"/>
    <w:rsid w:val="00695773"/>
    <w:rsid w:val="0069588F"/>
    <w:rsid w:val="00697EF6"/>
    <w:rsid w:val="006A2317"/>
    <w:rsid w:val="006A2D95"/>
    <w:rsid w:val="006A30B1"/>
    <w:rsid w:val="006A3F4B"/>
    <w:rsid w:val="006A57A3"/>
    <w:rsid w:val="006A6791"/>
    <w:rsid w:val="006A68B2"/>
    <w:rsid w:val="006B0005"/>
    <w:rsid w:val="006B0B49"/>
    <w:rsid w:val="006B0BB1"/>
    <w:rsid w:val="006B10CC"/>
    <w:rsid w:val="006B19EB"/>
    <w:rsid w:val="006B1DB5"/>
    <w:rsid w:val="006B2DB9"/>
    <w:rsid w:val="006B37BA"/>
    <w:rsid w:val="006B3D20"/>
    <w:rsid w:val="006B49E7"/>
    <w:rsid w:val="006B4D10"/>
    <w:rsid w:val="006B4D2B"/>
    <w:rsid w:val="006B55E3"/>
    <w:rsid w:val="006B72C9"/>
    <w:rsid w:val="006C01ED"/>
    <w:rsid w:val="006C14D9"/>
    <w:rsid w:val="006C576D"/>
    <w:rsid w:val="006C5FD5"/>
    <w:rsid w:val="006D160C"/>
    <w:rsid w:val="006D3E50"/>
    <w:rsid w:val="006D5BF7"/>
    <w:rsid w:val="006D5F9D"/>
    <w:rsid w:val="006D744B"/>
    <w:rsid w:val="006D7778"/>
    <w:rsid w:val="006E00C6"/>
    <w:rsid w:val="006E08BC"/>
    <w:rsid w:val="006E1689"/>
    <w:rsid w:val="006E1E18"/>
    <w:rsid w:val="006E36CE"/>
    <w:rsid w:val="006E415A"/>
    <w:rsid w:val="006E512B"/>
    <w:rsid w:val="006E54CF"/>
    <w:rsid w:val="006E633F"/>
    <w:rsid w:val="006E7001"/>
    <w:rsid w:val="006E7357"/>
    <w:rsid w:val="006F035C"/>
    <w:rsid w:val="006F0495"/>
    <w:rsid w:val="006F3921"/>
    <w:rsid w:val="006F401E"/>
    <w:rsid w:val="006F67F3"/>
    <w:rsid w:val="006F70F6"/>
    <w:rsid w:val="00701413"/>
    <w:rsid w:val="0070207B"/>
    <w:rsid w:val="00703809"/>
    <w:rsid w:val="00703D2A"/>
    <w:rsid w:val="00705433"/>
    <w:rsid w:val="0070644B"/>
    <w:rsid w:val="0070657B"/>
    <w:rsid w:val="007116BE"/>
    <w:rsid w:val="007128C9"/>
    <w:rsid w:val="00714421"/>
    <w:rsid w:val="00714CD1"/>
    <w:rsid w:val="0072011B"/>
    <w:rsid w:val="007201A8"/>
    <w:rsid w:val="00722394"/>
    <w:rsid w:val="007230E6"/>
    <w:rsid w:val="007238FA"/>
    <w:rsid w:val="007240B6"/>
    <w:rsid w:val="0072489B"/>
    <w:rsid w:val="00724B7F"/>
    <w:rsid w:val="00724D57"/>
    <w:rsid w:val="007261BF"/>
    <w:rsid w:val="0072679A"/>
    <w:rsid w:val="007267EE"/>
    <w:rsid w:val="00727B7D"/>
    <w:rsid w:val="00730A21"/>
    <w:rsid w:val="00733D48"/>
    <w:rsid w:val="00734CF7"/>
    <w:rsid w:val="00736531"/>
    <w:rsid w:val="00736C95"/>
    <w:rsid w:val="00741006"/>
    <w:rsid w:val="0074130D"/>
    <w:rsid w:val="00742C94"/>
    <w:rsid w:val="00743B68"/>
    <w:rsid w:val="00743BB8"/>
    <w:rsid w:val="00743F46"/>
    <w:rsid w:val="00744E38"/>
    <w:rsid w:val="00744F79"/>
    <w:rsid w:val="0074525B"/>
    <w:rsid w:val="007462A8"/>
    <w:rsid w:val="007465D4"/>
    <w:rsid w:val="00747469"/>
    <w:rsid w:val="0075082D"/>
    <w:rsid w:val="00750CDE"/>
    <w:rsid w:val="0075185E"/>
    <w:rsid w:val="00752850"/>
    <w:rsid w:val="007547F7"/>
    <w:rsid w:val="00755F11"/>
    <w:rsid w:val="007568C1"/>
    <w:rsid w:val="00756A51"/>
    <w:rsid w:val="00757D59"/>
    <w:rsid w:val="00760AB3"/>
    <w:rsid w:val="007616C1"/>
    <w:rsid w:val="00761FB1"/>
    <w:rsid w:val="007625B1"/>
    <w:rsid w:val="007649C3"/>
    <w:rsid w:val="00764B54"/>
    <w:rsid w:val="00765B5C"/>
    <w:rsid w:val="00770B80"/>
    <w:rsid w:val="00770E0A"/>
    <w:rsid w:val="0077169D"/>
    <w:rsid w:val="00772D9B"/>
    <w:rsid w:val="00772EB8"/>
    <w:rsid w:val="007735DD"/>
    <w:rsid w:val="007746E6"/>
    <w:rsid w:val="0077549F"/>
    <w:rsid w:val="00775B74"/>
    <w:rsid w:val="00776E14"/>
    <w:rsid w:val="007806EC"/>
    <w:rsid w:val="00782AA4"/>
    <w:rsid w:val="0078302D"/>
    <w:rsid w:val="00784866"/>
    <w:rsid w:val="007858A6"/>
    <w:rsid w:val="00786827"/>
    <w:rsid w:val="00790210"/>
    <w:rsid w:val="00790D20"/>
    <w:rsid w:val="007915B8"/>
    <w:rsid w:val="00791862"/>
    <w:rsid w:val="00791E79"/>
    <w:rsid w:val="007921F0"/>
    <w:rsid w:val="007923C9"/>
    <w:rsid w:val="0079282D"/>
    <w:rsid w:val="00793C7F"/>
    <w:rsid w:val="00795643"/>
    <w:rsid w:val="0079625F"/>
    <w:rsid w:val="00796758"/>
    <w:rsid w:val="007972FB"/>
    <w:rsid w:val="007A3B56"/>
    <w:rsid w:val="007A7BF3"/>
    <w:rsid w:val="007B2312"/>
    <w:rsid w:val="007B2D3E"/>
    <w:rsid w:val="007B3B5D"/>
    <w:rsid w:val="007B470B"/>
    <w:rsid w:val="007B7ACF"/>
    <w:rsid w:val="007C0B22"/>
    <w:rsid w:val="007C0D27"/>
    <w:rsid w:val="007C1158"/>
    <w:rsid w:val="007C1AD4"/>
    <w:rsid w:val="007C1F6C"/>
    <w:rsid w:val="007C389E"/>
    <w:rsid w:val="007C3ED2"/>
    <w:rsid w:val="007C493F"/>
    <w:rsid w:val="007C53E5"/>
    <w:rsid w:val="007C5F43"/>
    <w:rsid w:val="007D1613"/>
    <w:rsid w:val="007D1709"/>
    <w:rsid w:val="007D1E4B"/>
    <w:rsid w:val="007D4846"/>
    <w:rsid w:val="007D508C"/>
    <w:rsid w:val="007D5503"/>
    <w:rsid w:val="007D5795"/>
    <w:rsid w:val="007D5EAB"/>
    <w:rsid w:val="007D630D"/>
    <w:rsid w:val="007E208F"/>
    <w:rsid w:val="007E2340"/>
    <w:rsid w:val="007E3A77"/>
    <w:rsid w:val="007E3A9B"/>
    <w:rsid w:val="007E4082"/>
    <w:rsid w:val="007E798B"/>
    <w:rsid w:val="007F120F"/>
    <w:rsid w:val="007F1476"/>
    <w:rsid w:val="007F25A5"/>
    <w:rsid w:val="007F29EF"/>
    <w:rsid w:val="007F365B"/>
    <w:rsid w:val="007F3D28"/>
    <w:rsid w:val="007F485F"/>
    <w:rsid w:val="007F772F"/>
    <w:rsid w:val="007F7993"/>
    <w:rsid w:val="007F7D26"/>
    <w:rsid w:val="00800889"/>
    <w:rsid w:val="00800F1A"/>
    <w:rsid w:val="008054B1"/>
    <w:rsid w:val="00805D22"/>
    <w:rsid w:val="00806BB0"/>
    <w:rsid w:val="00807BEB"/>
    <w:rsid w:val="0081035A"/>
    <w:rsid w:val="00811375"/>
    <w:rsid w:val="0081485E"/>
    <w:rsid w:val="008155EF"/>
    <w:rsid w:val="00815C9B"/>
    <w:rsid w:val="00815F82"/>
    <w:rsid w:val="00816C3C"/>
    <w:rsid w:val="008202E0"/>
    <w:rsid w:val="0082037E"/>
    <w:rsid w:val="00820E84"/>
    <w:rsid w:val="00821126"/>
    <w:rsid w:val="008219F9"/>
    <w:rsid w:val="008232B6"/>
    <w:rsid w:val="00823DF2"/>
    <w:rsid w:val="008248C1"/>
    <w:rsid w:val="00824BFA"/>
    <w:rsid w:val="00826307"/>
    <w:rsid w:val="00826A36"/>
    <w:rsid w:val="0082775C"/>
    <w:rsid w:val="00830919"/>
    <w:rsid w:val="00830B0B"/>
    <w:rsid w:val="0083194F"/>
    <w:rsid w:val="00831F25"/>
    <w:rsid w:val="00832462"/>
    <w:rsid w:val="00833154"/>
    <w:rsid w:val="00834003"/>
    <w:rsid w:val="008352F2"/>
    <w:rsid w:val="00835445"/>
    <w:rsid w:val="00836B47"/>
    <w:rsid w:val="00837D55"/>
    <w:rsid w:val="0084082A"/>
    <w:rsid w:val="0084153A"/>
    <w:rsid w:val="00842A6B"/>
    <w:rsid w:val="0084355D"/>
    <w:rsid w:val="00845EFF"/>
    <w:rsid w:val="00845FB0"/>
    <w:rsid w:val="00850138"/>
    <w:rsid w:val="0085191E"/>
    <w:rsid w:val="00851B84"/>
    <w:rsid w:val="008524B9"/>
    <w:rsid w:val="00852D6F"/>
    <w:rsid w:val="008532BD"/>
    <w:rsid w:val="00853637"/>
    <w:rsid w:val="00853F04"/>
    <w:rsid w:val="008545BB"/>
    <w:rsid w:val="00855CF7"/>
    <w:rsid w:val="00857044"/>
    <w:rsid w:val="008570BE"/>
    <w:rsid w:val="0085793E"/>
    <w:rsid w:val="00857E56"/>
    <w:rsid w:val="0086032A"/>
    <w:rsid w:val="0086055C"/>
    <w:rsid w:val="008608F0"/>
    <w:rsid w:val="00860F96"/>
    <w:rsid w:val="008610B8"/>
    <w:rsid w:val="0086135A"/>
    <w:rsid w:val="00861A32"/>
    <w:rsid w:val="00861D42"/>
    <w:rsid w:val="00861F03"/>
    <w:rsid w:val="00862164"/>
    <w:rsid w:val="0086255B"/>
    <w:rsid w:val="00862689"/>
    <w:rsid w:val="00862699"/>
    <w:rsid w:val="00863D62"/>
    <w:rsid w:val="00863FC8"/>
    <w:rsid w:val="00864523"/>
    <w:rsid w:val="00864860"/>
    <w:rsid w:val="00867A07"/>
    <w:rsid w:val="00871712"/>
    <w:rsid w:val="00871D1A"/>
    <w:rsid w:val="008725F0"/>
    <w:rsid w:val="008727B7"/>
    <w:rsid w:val="00872A06"/>
    <w:rsid w:val="00872C00"/>
    <w:rsid w:val="008732F5"/>
    <w:rsid w:val="00873FB6"/>
    <w:rsid w:val="00874B21"/>
    <w:rsid w:val="00875018"/>
    <w:rsid w:val="00875462"/>
    <w:rsid w:val="00875CA6"/>
    <w:rsid w:val="00876738"/>
    <w:rsid w:val="00876BE2"/>
    <w:rsid w:val="00876CB0"/>
    <w:rsid w:val="008772F1"/>
    <w:rsid w:val="00880A2B"/>
    <w:rsid w:val="008823E2"/>
    <w:rsid w:val="00883A5B"/>
    <w:rsid w:val="008848B7"/>
    <w:rsid w:val="00884C03"/>
    <w:rsid w:val="00885879"/>
    <w:rsid w:val="00886ECC"/>
    <w:rsid w:val="0088774E"/>
    <w:rsid w:val="00887B6E"/>
    <w:rsid w:val="008903E8"/>
    <w:rsid w:val="00894355"/>
    <w:rsid w:val="00896603"/>
    <w:rsid w:val="00896DD3"/>
    <w:rsid w:val="008A000A"/>
    <w:rsid w:val="008A0316"/>
    <w:rsid w:val="008A04EB"/>
    <w:rsid w:val="008A6031"/>
    <w:rsid w:val="008A64D7"/>
    <w:rsid w:val="008A70EF"/>
    <w:rsid w:val="008A7C9C"/>
    <w:rsid w:val="008B030C"/>
    <w:rsid w:val="008B0FC1"/>
    <w:rsid w:val="008B2613"/>
    <w:rsid w:val="008B2D82"/>
    <w:rsid w:val="008B30A5"/>
    <w:rsid w:val="008B3F87"/>
    <w:rsid w:val="008B519F"/>
    <w:rsid w:val="008B6598"/>
    <w:rsid w:val="008B6F57"/>
    <w:rsid w:val="008C28D8"/>
    <w:rsid w:val="008C49B1"/>
    <w:rsid w:val="008C5771"/>
    <w:rsid w:val="008C644C"/>
    <w:rsid w:val="008C6CBD"/>
    <w:rsid w:val="008D0773"/>
    <w:rsid w:val="008D0DFB"/>
    <w:rsid w:val="008D1D8D"/>
    <w:rsid w:val="008D231C"/>
    <w:rsid w:val="008D24EF"/>
    <w:rsid w:val="008D258E"/>
    <w:rsid w:val="008D26EE"/>
    <w:rsid w:val="008D3636"/>
    <w:rsid w:val="008D44F4"/>
    <w:rsid w:val="008D4C5F"/>
    <w:rsid w:val="008D6DBA"/>
    <w:rsid w:val="008E15E3"/>
    <w:rsid w:val="008E2F3F"/>
    <w:rsid w:val="008E2F67"/>
    <w:rsid w:val="008E636A"/>
    <w:rsid w:val="008F0153"/>
    <w:rsid w:val="008F0468"/>
    <w:rsid w:val="008F0FB8"/>
    <w:rsid w:val="008F1062"/>
    <w:rsid w:val="008F3A6B"/>
    <w:rsid w:val="008F42D6"/>
    <w:rsid w:val="008F508E"/>
    <w:rsid w:val="008F52E5"/>
    <w:rsid w:val="008F69C6"/>
    <w:rsid w:val="008F78C0"/>
    <w:rsid w:val="00900876"/>
    <w:rsid w:val="00900A47"/>
    <w:rsid w:val="0090192C"/>
    <w:rsid w:val="0090231E"/>
    <w:rsid w:val="009026CE"/>
    <w:rsid w:val="00903BEA"/>
    <w:rsid w:val="00904815"/>
    <w:rsid w:val="00905881"/>
    <w:rsid w:val="00905A4B"/>
    <w:rsid w:val="009065A3"/>
    <w:rsid w:val="00906B64"/>
    <w:rsid w:val="0090711B"/>
    <w:rsid w:val="009074A4"/>
    <w:rsid w:val="00907ACB"/>
    <w:rsid w:val="0091012B"/>
    <w:rsid w:val="009106BA"/>
    <w:rsid w:val="0091111E"/>
    <w:rsid w:val="0091154B"/>
    <w:rsid w:val="00911CDD"/>
    <w:rsid w:val="00912358"/>
    <w:rsid w:val="00912568"/>
    <w:rsid w:val="00912D2B"/>
    <w:rsid w:val="00913852"/>
    <w:rsid w:val="00916921"/>
    <w:rsid w:val="009207E2"/>
    <w:rsid w:val="00920918"/>
    <w:rsid w:val="00921254"/>
    <w:rsid w:val="009233C2"/>
    <w:rsid w:val="009247B0"/>
    <w:rsid w:val="00924F60"/>
    <w:rsid w:val="009256E9"/>
    <w:rsid w:val="0092671A"/>
    <w:rsid w:val="00926799"/>
    <w:rsid w:val="00926D2C"/>
    <w:rsid w:val="00926D34"/>
    <w:rsid w:val="009277D9"/>
    <w:rsid w:val="00931748"/>
    <w:rsid w:val="0093202B"/>
    <w:rsid w:val="009322EC"/>
    <w:rsid w:val="00932756"/>
    <w:rsid w:val="00935BC8"/>
    <w:rsid w:val="009372D5"/>
    <w:rsid w:val="00937663"/>
    <w:rsid w:val="00937D8E"/>
    <w:rsid w:val="009401EC"/>
    <w:rsid w:val="00941564"/>
    <w:rsid w:val="009428C6"/>
    <w:rsid w:val="0094380C"/>
    <w:rsid w:val="00943D11"/>
    <w:rsid w:val="00944612"/>
    <w:rsid w:val="0094493E"/>
    <w:rsid w:val="0094537F"/>
    <w:rsid w:val="009453B8"/>
    <w:rsid w:val="00945FAB"/>
    <w:rsid w:val="00947BD3"/>
    <w:rsid w:val="00950C4D"/>
    <w:rsid w:val="00950EAE"/>
    <w:rsid w:val="0095340D"/>
    <w:rsid w:val="00954467"/>
    <w:rsid w:val="009545B0"/>
    <w:rsid w:val="0095690D"/>
    <w:rsid w:val="00956C23"/>
    <w:rsid w:val="009572F7"/>
    <w:rsid w:val="009601AC"/>
    <w:rsid w:val="00961219"/>
    <w:rsid w:val="00962F82"/>
    <w:rsid w:val="00962FBF"/>
    <w:rsid w:val="00962FEA"/>
    <w:rsid w:val="00963D82"/>
    <w:rsid w:val="009648A2"/>
    <w:rsid w:val="009665E5"/>
    <w:rsid w:val="00967229"/>
    <w:rsid w:val="009723C1"/>
    <w:rsid w:val="00973263"/>
    <w:rsid w:val="009732D8"/>
    <w:rsid w:val="00973F82"/>
    <w:rsid w:val="00974D33"/>
    <w:rsid w:val="009752AF"/>
    <w:rsid w:val="00975595"/>
    <w:rsid w:val="00975AAA"/>
    <w:rsid w:val="009774A9"/>
    <w:rsid w:val="0097753F"/>
    <w:rsid w:val="009825B3"/>
    <w:rsid w:val="0098348B"/>
    <w:rsid w:val="00983E20"/>
    <w:rsid w:val="0098445F"/>
    <w:rsid w:val="00984DD9"/>
    <w:rsid w:val="00990108"/>
    <w:rsid w:val="00991586"/>
    <w:rsid w:val="009929AF"/>
    <w:rsid w:val="00993F27"/>
    <w:rsid w:val="0099403E"/>
    <w:rsid w:val="00995B38"/>
    <w:rsid w:val="00995C28"/>
    <w:rsid w:val="009966BE"/>
    <w:rsid w:val="00997389"/>
    <w:rsid w:val="009973FB"/>
    <w:rsid w:val="009A2BDB"/>
    <w:rsid w:val="009A3C62"/>
    <w:rsid w:val="009A5DF9"/>
    <w:rsid w:val="009A5E99"/>
    <w:rsid w:val="009A7C3B"/>
    <w:rsid w:val="009B028F"/>
    <w:rsid w:val="009B1A89"/>
    <w:rsid w:val="009B1A8F"/>
    <w:rsid w:val="009B1C7A"/>
    <w:rsid w:val="009B2559"/>
    <w:rsid w:val="009B30ED"/>
    <w:rsid w:val="009B423B"/>
    <w:rsid w:val="009B46C0"/>
    <w:rsid w:val="009B68A8"/>
    <w:rsid w:val="009B7A2D"/>
    <w:rsid w:val="009B7AD9"/>
    <w:rsid w:val="009C0A90"/>
    <w:rsid w:val="009C1E28"/>
    <w:rsid w:val="009C2FC2"/>
    <w:rsid w:val="009C3CA6"/>
    <w:rsid w:val="009C4CD2"/>
    <w:rsid w:val="009C538F"/>
    <w:rsid w:val="009C666C"/>
    <w:rsid w:val="009D09ED"/>
    <w:rsid w:val="009D215F"/>
    <w:rsid w:val="009D30F5"/>
    <w:rsid w:val="009D35E9"/>
    <w:rsid w:val="009D3EC8"/>
    <w:rsid w:val="009D4829"/>
    <w:rsid w:val="009D4982"/>
    <w:rsid w:val="009D6A83"/>
    <w:rsid w:val="009D6F8E"/>
    <w:rsid w:val="009D7857"/>
    <w:rsid w:val="009E0C83"/>
    <w:rsid w:val="009E1D65"/>
    <w:rsid w:val="009E21D6"/>
    <w:rsid w:val="009E25AF"/>
    <w:rsid w:val="009E34ED"/>
    <w:rsid w:val="009E49E0"/>
    <w:rsid w:val="009E5589"/>
    <w:rsid w:val="009E57E6"/>
    <w:rsid w:val="009E7DAC"/>
    <w:rsid w:val="009F08E9"/>
    <w:rsid w:val="009F248A"/>
    <w:rsid w:val="009F2D7E"/>
    <w:rsid w:val="009F3EF6"/>
    <w:rsid w:val="009F4C51"/>
    <w:rsid w:val="009F4CDE"/>
    <w:rsid w:val="009F4F0A"/>
    <w:rsid w:val="009F5444"/>
    <w:rsid w:val="009F5D6D"/>
    <w:rsid w:val="009F6BD6"/>
    <w:rsid w:val="009F7DCE"/>
    <w:rsid w:val="00A00A29"/>
    <w:rsid w:val="00A03451"/>
    <w:rsid w:val="00A043C2"/>
    <w:rsid w:val="00A045C0"/>
    <w:rsid w:val="00A0468A"/>
    <w:rsid w:val="00A04E3E"/>
    <w:rsid w:val="00A073E9"/>
    <w:rsid w:val="00A10AF1"/>
    <w:rsid w:val="00A12BC9"/>
    <w:rsid w:val="00A13F90"/>
    <w:rsid w:val="00A147E1"/>
    <w:rsid w:val="00A153EA"/>
    <w:rsid w:val="00A1651E"/>
    <w:rsid w:val="00A168C0"/>
    <w:rsid w:val="00A17939"/>
    <w:rsid w:val="00A17E31"/>
    <w:rsid w:val="00A253F7"/>
    <w:rsid w:val="00A2590F"/>
    <w:rsid w:val="00A25FE1"/>
    <w:rsid w:val="00A26E1D"/>
    <w:rsid w:val="00A270C7"/>
    <w:rsid w:val="00A30203"/>
    <w:rsid w:val="00A313AA"/>
    <w:rsid w:val="00A35C0B"/>
    <w:rsid w:val="00A37B43"/>
    <w:rsid w:val="00A4337D"/>
    <w:rsid w:val="00A438C6"/>
    <w:rsid w:val="00A43E24"/>
    <w:rsid w:val="00A43F77"/>
    <w:rsid w:val="00A5122B"/>
    <w:rsid w:val="00A5174C"/>
    <w:rsid w:val="00A5185B"/>
    <w:rsid w:val="00A53ABC"/>
    <w:rsid w:val="00A54E89"/>
    <w:rsid w:val="00A56482"/>
    <w:rsid w:val="00A56E3C"/>
    <w:rsid w:val="00A57121"/>
    <w:rsid w:val="00A57837"/>
    <w:rsid w:val="00A578DA"/>
    <w:rsid w:val="00A57B28"/>
    <w:rsid w:val="00A6253F"/>
    <w:rsid w:val="00A63240"/>
    <w:rsid w:val="00A6448B"/>
    <w:rsid w:val="00A647A0"/>
    <w:rsid w:val="00A64E3E"/>
    <w:rsid w:val="00A65D35"/>
    <w:rsid w:val="00A66418"/>
    <w:rsid w:val="00A6662B"/>
    <w:rsid w:val="00A671D7"/>
    <w:rsid w:val="00A67A7A"/>
    <w:rsid w:val="00A70667"/>
    <w:rsid w:val="00A71374"/>
    <w:rsid w:val="00A71B71"/>
    <w:rsid w:val="00A727D5"/>
    <w:rsid w:val="00A72CB8"/>
    <w:rsid w:val="00A761DD"/>
    <w:rsid w:val="00A7638A"/>
    <w:rsid w:val="00A763FA"/>
    <w:rsid w:val="00A76619"/>
    <w:rsid w:val="00A77430"/>
    <w:rsid w:val="00A804B8"/>
    <w:rsid w:val="00A81063"/>
    <w:rsid w:val="00A812A5"/>
    <w:rsid w:val="00A8475F"/>
    <w:rsid w:val="00A84C9F"/>
    <w:rsid w:val="00A8778F"/>
    <w:rsid w:val="00A902E8"/>
    <w:rsid w:val="00A9092D"/>
    <w:rsid w:val="00A90CAA"/>
    <w:rsid w:val="00A92DEB"/>
    <w:rsid w:val="00AA216E"/>
    <w:rsid w:val="00AA2938"/>
    <w:rsid w:val="00AA56EF"/>
    <w:rsid w:val="00AA5EE9"/>
    <w:rsid w:val="00AA6049"/>
    <w:rsid w:val="00AA6DAE"/>
    <w:rsid w:val="00AA6E10"/>
    <w:rsid w:val="00AB080E"/>
    <w:rsid w:val="00AB0A75"/>
    <w:rsid w:val="00AB0C6D"/>
    <w:rsid w:val="00AB20FD"/>
    <w:rsid w:val="00AB24E2"/>
    <w:rsid w:val="00AB3760"/>
    <w:rsid w:val="00AB4680"/>
    <w:rsid w:val="00AB699B"/>
    <w:rsid w:val="00AB7A92"/>
    <w:rsid w:val="00AC0632"/>
    <w:rsid w:val="00AC244F"/>
    <w:rsid w:val="00AC25DE"/>
    <w:rsid w:val="00AC3A41"/>
    <w:rsid w:val="00AC4319"/>
    <w:rsid w:val="00AC51C7"/>
    <w:rsid w:val="00AC567B"/>
    <w:rsid w:val="00AD0600"/>
    <w:rsid w:val="00AD0FD8"/>
    <w:rsid w:val="00AD1E10"/>
    <w:rsid w:val="00AD1FC3"/>
    <w:rsid w:val="00AD3F1A"/>
    <w:rsid w:val="00AD5741"/>
    <w:rsid w:val="00AD7A3E"/>
    <w:rsid w:val="00AE06A2"/>
    <w:rsid w:val="00AE17D1"/>
    <w:rsid w:val="00AE1F3B"/>
    <w:rsid w:val="00AE328C"/>
    <w:rsid w:val="00AE3614"/>
    <w:rsid w:val="00AE3AF1"/>
    <w:rsid w:val="00AE4060"/>
    <w:rsid w:val="00AE6EF4"/>
    <w:rsid w:val="00AE7861"/>
    <w:rsid w:val="00AF05B9"/>
    <w:rsid w:val="00AF0679"/>
    <w:rsid w:val="00AF2B8C"/>
    <w:rsid w:val="00AF2E9B"/>
    <w:rsid w:val="00AF3A4A"/>
    <w:rsid w:val="00AF6520"/>
    <w:rsid w:val="00AF6CC3"/>
    <w:rsid w:val="00B003B0"/>
    <w:rsid w:val="00B00AE0"/>
    <w:rsid w:val="00B00DFE"/>
    <w:rsid w:val="00B00E90"/>
    <w:rsid w:val="00B04C06"/>
    <w:rsid w:val="00B05344"/>
    <w:rsid w:val="00B06829"/>
    <w:rsid w:val="00B10462"/>
    <w:rsid w:val="00B107C8"/>
    <w:rsid w:val="00B10BF7"/>
    <w:rsid w:val="00B10C20"/>
    <w:rsid w:val="00B11173"/>
    <w:rsid w:val="00B11225"/>
    <w:rsid w:val="00B113F0"/>
    <w:rsid w:val="00B11527"/>
    <w:rsid w:val="00B11A39"/>
    <w:rsid w:val="00B11AF9"/>
    <w:rsid w:val="00B12BEC"/>
    <w:rsid w:val="00B2144B"/>
    <w:rsid w:val="00B2396A"/>
    <w:rsid w:val="00B24191"/>
    <w:rsid w:val="00B252EB"/>
    <w:rsid w:val="00B256F3"/>
    <w:rsid w:val="00B2575B"/>
    <w:rsid w:val="00B27692"/>
    <w:rsid w:val="00B30802"/>
    <w:rsid w:val="00B315AD"/>
    <w:rsid w:val="00B3257F"/>
    <w:rsid w:val="00B32CAE"/>
    <w:rsid w:val="00B34201"/>
    <w:rsid w:val="00B34AF9"/>
    <w:rsid w:val="00B36942"/>
    <w:rsid w:val="00B36A8C"/>
    <w:rsid w:val="00B36D92"/>
    <w:rsid w:val="00B3796F"/>
    <w:rsid w:val="00B403F5"/>
    <w:rsid w:val="00B40D66"/>
    <w:rsid w:val="00B448FE"/>
    <w:rsid w:val="00B4498E"/>
    <w:rsid w:val="00B44CD1"/>
    <w:rsid w:val="00B45BD2"/>
    <w:rsid w:val="00B466AA"/>
    <w:rsid w:val="00B46702"/>
    <w:rsid w:val="00B46D0A"/>
    <w:rsid w:val="00B47403"/>
    <w:rsid w:val="00B504DC"/>
    <w:rsid w:val="00B509A6"/>
    <w:rsid w:val="00B52A58"/>
    <w:rsid w:val="00B55863"/>
    <w:rsid w:val="00B55892"/>
    <w:rsid w:val="00B55B40"/>
    <w:rsid w:val="00B5615F"/>
    <w:rsid w:val="00B57D23"/>
    <w:rsid w:val="00B60755"/>
    <w:rsid w:val="00B61A08"/>
    <w:rsid w:val="00B63291"/>
    <w:rsid w:val="00B63D7E"/>
    <w:rsid w:val="00B649F9"/>
    <w:rsid w:val="00B6544D"/>
    <w:rsid w:val="00B65892"/>
    <w:rsid w:val="00B675D9"/>
    <w:rsid w:val="00B7069A"/>
    <w:rsid w:val="00B7079E"/>
    <w:rsid w:val="00B709B7"/>
    <w:rsid w:val="00B7172C"/>
    <w:rsid w:val="00B72D70"/>
    <w:rsid w:val="00B8033F"/>
    <w:rsid w:val="00B806B1"/>
    <w:rsid w:val="00B81672"/>
    <w:rsid w:val="00B85EBB"/>
    <w:rsid w:val="00B864DA"/>
    <w:rsid w:val="00B86534"/>
    <w:rsid w:val="00B92F2B"/>
    <w:rsid w:val="00B94611"/>
    <w:rsid w:val="00B9518C"/>
    <w:rsid w:val="00B96BEA"/>
    <w:rsid w:val="00B97F0E"/>
    <w:rsid w:val="00BA033C"/>
    <w:rsid w:val="00BA0A00"/>
    <w:rsid w:val="00BA2BC7"/>
    <w:rsid w:val="00BA31D8"/>
    <w:rsid w:val="00BA4DEC"/>
    <w:rsid w:val="00BA4FA8"/>
    <w:rsid w:val="00BA6AC3"/>
    <w:rsid w:val="00BA6B4A"/>
    <w:rsid w:val="00BB0AF4"/>
    <w:rsid w:val="00BB1327"/>
    <w:rsid w:val="00BB1435"/>
    <w:rsid w:val="00BB5FDE"/>
    <w:rsid w:val="00BB76B9"/>
    <w:rsid w:val="00BB794E"/>
    <w:rsid w:val="00BB7FD6"/>
    <w:rsid w:val="00BC0727"/>
    <w:rsid w:val="00BC19B1"/>
    <w:rsid w:val="00BC19D9"/>
    <w:rsid w:val="00BC2B16"/>
    <w:rsid w:val="00BC2EDC"/>
    <w:rsid w:val="00BC4027"/>
    <w:rsid w:val="00BC42C9"/>
    <w:rsid w:val="00BC4E33"/>
    <w:rsid w:val="00BC52E3"/>
    <w:rsid w:val="00BC574C"/>
    <w:rsid w:val="00BC610E"/>
    <w:rsid w:val="00BC63D5"/>
    <w:rsid w:val="00BC6F62"/>
    <w:rsid w:val="00BC7541"/>
    <w:rsid w:val="00BC7912"/>
    <w:rsid w:val="00BD004A"/>
    <w:rsid w:val="00BD0824"/>
    <w:rsid w:val="00BD082A"/>
    <w:rsid w:val="00BD213F"/>
    <w:rsid w:val="00BD27DE"/>
    <w:rsid w:val="00BD2D12"/>
    <w:rsid w:val="00BD3FE0"/>
    <w:rsid w:val="00BD45EA"/>
    <w:rsid w:val="00BD4BB6"/>
    <w:rsid w:val="00BD4E72"/>
    <w:rsid w:val="00BD6005"/>
    <w:rsid w:val="00BD77AA"/>
    <w:rsid w:val="00BE1422"/>
    <w:rsid w:val="00BE2C4F"/>
    <w:rsid w:val="00BE45DB"/>
    <w:rsid w:val="00BE6251"/>
    <w:rsid w:val="00BE63C9"/>
    <w:rsid w:val="00BE6BBA"/>
    <w:rsid w:val="00BE6DCF"/>
    <w:rsid w:val="00BE71CF"/>
    <w:rsid w:val="00BE7E8E"/>
    <w:rsid w:val="00BF0A6F"/>
    <w:rsid w:val="00BF1608"/>
    <w:rsid w:val="00BF1839"/>
    <w:rsid w:val="00BF38E1"/>
    <w:rsid w:val="00BF3F19"/>
    <w:rsid w:val="00BF5881"/>
    <w:rsid w:val="00BF613C"/>
    <w:rsid w:val="00BF6820"/>
    <w:rsid w:val="00BF6EBE"/>
    <w:rsid w:val="00BF7902"/>
    <w:rsid w:val="00C00E9B"/>
    <w:rsid w:val="00C024DB"/>
    <w:rsid w:val="00C04B53"/>
    <w:rsid w:val="00C0552D"/>
    <w:rsid w:val="00C058CC"/>
    <w:rsid w:val="00C068D1"/>
    <w:rsid w:val="00C07DCF"/>
    <w:rsid w:val="00C1155B"/>
    <w:rsid w:val="00C139EE"/>
    <w:rsid w:val="00C17A8A"/>
    <w:rsid w:val="00C17E86"/>
    <w:rsid w:val="00C213FD"/>
    <w:rsid w:val="00C24C54"/>
    <w:rsid w:val="00C2527F"/>
    <w:rsid w:val="00C253D7"/>
    <w:rsid w:val="00C25D37"/>
    <w:rsid w:val="00C25DBA"/>
    <w:rsid w:val="00C267D0"/>
    <w:rsid w:val="00C269B0"/>
    <w:rsid w:val="00C30714"/>
    <w:rsid w:val="00C30A80"/>
    <w:rsid w:val="00C30DFB"/>
    <w:rsid w:val="00C323A5"/>
    <w:rsid w:val="00C325F3"/>
    <w:rsid w:val="00C3334B"/>
    <w:rsid w:val="00C33A9E"/>
    <w:rsid w:val="00C35E67"/>
    <w:rsid w:val="00C3638E"/>
    <w:rsid w:val="00C363DD"/>
    <w:rsid w:val="00C37726"/>
    <w:rsid w:val="00C378B3"/>
    <w:rsid w:val="00C4087E"/>
    <w:rsid w:val="00C40914"/>
    <w:rsid w:val="00C4303A"/>
    <w:rsid w:val="00C45726"/>
    <w:rsid w:val="00C45C04"/>
    <w:rsid w:val="00C470A6"/>
    <w:rsid w:val="00C52CB3"/>
    <w:rsid w:val="00C55AEB"/>
    <w:rsid w:val="00C55B82"/>
    <w:rsid w:val="00C5647E"/>
    <w:rsid w:val="00C564F1"/>
    <w:rsid w:val="00C577A2"/>
    <w:rsid w:val="00C61A54"/>
    <w:rsid w:val="00C63321"/>
    <w:rsid w:val="00C634BA"/>
    <w:rsid w:val="00C6409E"/>
    <w:rsid w:val="00C6535C"/>
    <w:rsid w:val="00C663D2"/>
    <w:rsid w:val="00C67972"/>
    <w:rsid w:val="00C7037B"/>
    <w:rsid w:val="00C7239C"/>
    <w:rsid w:val="00C73AFD"/>
    <w:rsid w:val="00C7516D"/>
    <w:rsid w:val="00C75CE6"/>
    <w:rsid w:val="00C7631D"/>
    <w:rsid w:val="00C777E2"/>
    <w:rsid w:val="00C80F65"/>
    <w:rsid w:val="00C8247C"/>
    <w:rsid w:val="00C82F50"/>
    <w:rsid w:val="00C83A81"/>
    <w:rsid w:val="00C847E8"/>
    <w:rsid w:val="00C87EB6"/>
    <w:rsid w:val="00C90794"/>
    <w:rsid w:val="00C90B82"/>
    <w:rsid w:val="00C91DFF"/>
    <w:rsid w:val="00C954F7"/>
    <w:rsid w:val="00C97ED8"/>
    <w:rsid w:val="00CA2ABC"/>
    <w:rsid w:val="00CA49E4"/>
    <w:rsid w:val="00CA4F48"/>
    <w:rsid w:val="00CA4FFF"/>
    <w:rsid w:val="00CB1044"/>
    <w:rsid w:val="00CB11B0"/>
    <w:rsid w:val="00CB1652"/>
    <w:rsid w:val="00CB2113"/>
    <w:rsid w:val="00CB3FA0"/>
    <w:rsid w:val="00CB41B9"/>
    <w:rsid w:val="00CB4727"/>
    <w:rsid w:val="00CB7075"/>
    <w:rsid w:val="00CC01CF"/>
    <w:rsid w:val="00CC150C"/>
    <w:rsid w:val="00CC26DC"/>
    <w:rsid w:val="00CC2CEF"/>
    <w:rsid w:val="00CC6283"/>
    <w:rsid w:val="00CD273F"/>
    <w:rsid w:val="00CD3A5F"/>
    <w:rsid w:val="00CD3E57"/>
    <w:rsid w:val="00CD403C"/>
    <w:rsid w:val="00CD48FE"/>
    <w:rsid w:val="00CD5FD6"/>
    <w:rsid w:val="00CD64CF"/>
    <w:rsid w:val="00CD7097"/>
    <w:rsid w:val="00CE170F"/>
    <w:rsid w:val="00CE25EF"/>
    <w:rsid w:val="00CE3185"/>
    <w:rsid w:val="00CE6E37"/>
    <w:rsid w:val="00CE7DFC"/>
    <w:rsid w:val="00CF00DC"/>
    <w:rsid w:val="00CF205B"/>
    <w:rsid w:val="00CF320E"/>
    <w:rsid w:val="00CF3FF2"/>
    <w:rsid w:val="00CF57F3"/>
    <w:rsid w:val="00CF6A58"/>
    <w:rsid w:val="00D00DA0"/>
    <w:rsid w:val="00D00F23"/>
    <w:rsid w:val="00D03B5F"/>
    <w:rsid w:val="00D03C7A"/>
    <w:rsid w:val="00D0457F"/>
    <w:rsid w:val="00D04B59"/>
    <w:rsid w:val="00D05F3F"/>
    <w:rsid w:val="00D1063C"/>
    <w:rsid w:val="00D10795"/>
    <w:rsid w:val="00D11C16"/>
    <w:rsid w:val="00D12BA4"/>
    <w:rsid w:val="00D14FA5"/>
    <w:rsid w:val="00D16534"/>
    <w:rsid w:val="00D202DF"/>
    <w:rsid w:val="00D20B5A"/>
    <w:rsid w:val="00D21B21"/>
    <w:rsid w:val="00D238D2"/>
    <w:rsid w:val="00D24EE4"/>
    <w:rsid w:val="00D261D2"/>
    <w:rsid w:val="00D26C1A"/>
    <w:rsid w:val="00D272DC"/>
    <w:rsid w:val="00D27B7D"/>
    <w:rsid w:val="00D307FF"/>
    <w:rsid w:val="00D3143D"/>
    <w:rsid w:val="00D315FB"/>
    <w:rsid w:val="00D3272E"/>
    <w:rsid w:val="00D33107"/>
    <w:rsid w:val="00D36BE3"/>
    <w:rsid w:val="00D37311"/>
    <w:rsid w:val="00D37EDE"/>
    <w:rsid w:val="00D40B72"/>
    <w:rsid w:val="00D413FD"/>
    <w:rsid w:val="00D440B6"/>
    <w:rsid w:val="00D4443C"/>
    <w:rsid w:val="00D45D12"/>
    <w:rsid w:val="00D45EB6"/>
    <w:rsid w:val="00D47176"/>
    <w:rsid w:val="00D5143D"/>
    <w:rsid w:val="00D51B78"/>
    <w:rsid w:val="00D528ED"/>
    <w:rsid w:val="00D54D61"/>
    <w:rsid w:val="00D552EB"/>
    <w:rsid w:val="00D55A6D"/>
    <w:rsid w:val="00D57A19"/>
    <w:rsid w:val="00D60458"/>
    <w:rsid w:val="00D60A42"/>
    <w:rsid w:val="00D60CCD"/>
    <w:rsid w:val="00D63278"/>
    <w:rsid w:val="00D65EC1"/>
    <w:rsid w:val="00D65F7D"/>
    <w:rsid w:val="00D66891"/>
    <w:rsid w:val="00D67095"/>
    <w:rsid w:val="00D67607"/>
    <w:rsid w:val="00D73153"/>
    <w:rsid w:val="00D733C4"/>
    <w:rsid w:val="00D81C31"/>
    <w:rsid w:val="00D81C54"/>
    <w:rsid w:val="00D81E41"/>
    <w:rsid w:val="00D82AFD"/>
    <w:rsid w:val="00D82B15"/>
    <w:rsid w:val="00D8310B"/>
    <w:rsid w:val="00D84F2B"/>
    <w:rsid w:val="00D85463"/>
    <w:rsid w:val="00D875BA"/>
    <w:rsid w:val="00D879A2"/>
    <w:rsid w:val="00D87C53"/>
    <w:rsid w:val="00D87C77"/>
    <w:rsid w:val="00D87D6F"/>
    <w:rsid w:val="00D9112E"/>
    <w:rsid w:val="00D9114C"/>
    <w:rsid w:val="00D9115E"/>
    <w:rsid w:val="00D94792"/>
    <w:rsid w:val="00D94DEF"/>
    <w:rsid w:val="00DA1FB8"/>
    <w:rsid w:val="00DA4D4B"/>
    <w:rsid w:val="00DA54BA"/>
    <w:rsid w:val="00DA7825"/>
    <w:rsid w:val="00DB1F63"/>
    <w:rsid w:val="00DB2A52"/>
    <w:rsid w:val="00DB7423"/>
    <w:rsid w:val="00DC0DF4"/>
    <w:rsid w:val="00DC0F6A"/>
    <w:rsid w:val="00DC2758"/>
    <w:rsid w:val="00DC3CCB"/>
    <w:rsid w:val="00DC51DB"/>
    <w:rsid w:val="00DC55D5"/>
    <w:rsid w:val="00DC5737"/>
    <w:rsid w:val="00DC5D52"/>
    <w:rsid w:val="00DD0570"/>
    <w:rsid w:val="00DD0693"/>
    <w:rsid w:val="00DD350E"/>
    <w:rsid w:val="00DD357C"/>
    <w:rsid w:val="00DD48A5"/>
    <w:rsid w:val="00DD6E5E"/>
    <w:rsid w:val="00DD75BA"/>
    <w:rsid w:val="00DD7722"/>
    <w:rsid w:val="00DD7C3E"/>
    <w:rsid w:val="00DD7CB7"/>
    <w:rsid w:val="00DE1BF3"/>
    <w:rsid w:val="00DE2FA6"/>
    <w:rsid w:val="00DE4130"/>
    <w:rsid w:val="00DE4EAB"/>
    <w:rsid w:val="00DE5DED"/>
    <w:rsid w:val="00DE5EA4"/>
    <w:rsid w:val="00DE5FAD"/>
    <w:rsid w:val="00DE6057"/>
    <w:rsid w:val="00DE64FE"/>
    <w:rsid w:val="00DE6ACC"/>
    <w:rsid w:val="00DE75BB"/>
    <w:rsid w:val="00DE7D5B"/>
    <w:rsid w:val="00DF22C1"/>
    <w:rsid w:val="00DF2CD9"/>
    <w:rsid w:val="00DF336D"/>
    <w:rsid w:val="00DF33B8"/>
    <w:rsid w:val="00DF585C"/>
    <w:rsid w:val="00DF5A4C"/>
    <w:rsid w:val="00DF5F14"/>
    <w:rsid w:val="00DF62B9"/>
    <w:rsid w:val="00DF7904"/>
    <w:rsid w:val="00E003B1"/>
    <w:rsid w:val="00E0083C"/>
    <w:rsid w:val="00E018D3"/>
    <w:rsid w:val="00E019AD"/>
    <w:rsid w:val="00E0269D"/>
    <w:rsid w:val="00E02DE4"/>
    <w:rsid w:val="00E034A5"/>
    <w:rsid w:val="00E034FC"/>
    <w:rsid w:val="00E039FE"/>
    <w:rsid w:val="00E03CF5"/>
    <w:rsid w:val="00E04031"/>
    <w:rsid w:val="00E04F39"/>
    <w:rsid w:val="00E053AC"/>
    <w:rsid w:val="00E05992"/>
    <w:rsid w:val="00E06822"/>
    <w:rsid w:val="00E0779C"/>
    <w:rsid w:val="00E10711"/>
    <w:rsid w:val="00E115D8"/>
    <w:rsid w:val="00E11BC1"/>
    <w:rsid w:val="00E1207D"/>
    <w:rsid w:val="00E12CA5"/>
    <w:rsid w:val="00E14AC8"/>
    <w:rsid w:val="00E1590E"/>
    <w:rsid w:val="00E16DD7"/>
    <w:rsid w:val="00E16F86"/>
    <w:rsid w:val="00E20164"/>
    <w:rsid w:val="00E209A6"/>
    <w:rsid w:val="00E2461B"/>
    <w:rsid w:val="00E24FFB"/>
    <w:rsid w:val="00E2770F"/>
    <w:rsid w:val="00E27F7B"/>
    <w:rsid w:val="00E30676"/>
    <w:rsid w:val="00E30A21"/>
    <w:rsid w:val="00E30BC7"/>
    <w:rsid w:val="00E313E5"/>
    <w:rsid w:val="00E31568"/>
    <w:rsid w:val="00E32849"/>
    <w:rsid w:val="00E335D4"/>
    <w:rsid w:val="00E36610"/>
    <w:rsid w:val="00E37EA0"/>
    <w:rsid w:val="00E41337"/>
    <w:rsid w:val="00E41627"/>
    <w:rsid w:val="00E419D8"/>
    <w:rsid w:val="00E44151"/>
    <w:rsid w:val="00E44A58"/>
    <w:rsid w:val="00E45C9F"/>
    <w:rsid w:val="00E460A5"/>
    <w:rsid w:val="00E467BC"/>
    <w:rsid w:val="00E47183"/>
    <w:rsid w:val="00E47DA4"/>
    <w:rsid w:val="00E50230"/>
    <w:rsid w:val="00E53462"/>
    <w:rsid w:val="00E54113"/>
    <w:rsid w:val="00E60B6E"/>
    <w:rsid w:val="00E63827"/>
    <w:rsid w:val="00E64876"/>
    <w:rsid w:val="00E6580A"/>
    <w:rsid w:val="00E66458"/>
    <w:rsid w:val="00E67C27"/>
    <w:rsid w:val="00E7185B"/>
    <w:rsid w:val="00E719DA"/>
    <w:rsid w:val="00E753CB"/>
    <w:rsid w:val="00E768D5"/>
    <w:rsid w:val="00E76FB3"/>
    <w:rsid w:val="00E7782A"/>
    <w:rsid w:val="00E7799C"/>
    <w:rsid w:val="00E77B7A"/>
    <w:rsid w:val="00E77B7B"/>
    <w:rsid w:val="00E77C3A"/>
    <w:rsid w:val="00E800A3"/>
    <w:rsid w:val="00E8168E"/>
    <w:rsid w:val="00E8216A"/>
    <w:rsid w:val="00E823E3"/>
    <w:rsid w:val="00E8256A"/>
    <w:rsid w:val="00E82A73"/>
    <w:rsid w:val="00E853C1"/>
    <w:rsid w:val="00E855EA"/>
    <w:rsid w:val="00E866F9"/>
    <w:rsid w:val="00E87064"/>
    <w:rsid w:val="00E87B78"/>
    <w:rsid w:val="00E9126F"/>
    <w:rsid w:val="00E9287D"/>
    <w:rsid w:val="00E92DDE"/>
    <w:rsid w:val="00E93550"/>
    <w:rsid w:val="00E93A9F"/>
    <w:rsid w:val="00E954CE"/>
    <w:rsid w:val="00E95686"/>
    <w:rsid w:val="00E95995"/>
    <w:rsid w:val="00E96BF9"/>
    <w:rsid w:val="00E9741B"/>
    <w:rsid w:val="00EA0138"/>
    <w:rsid w:val="00EA0180"/>
    <w:rsid w:val="00EA0A30"/>
    <w:rsid w:val="00EA0FFD"/>
    <w:rsid w:val="00EA12EB"/>
    <w:rsid w:val="00EA1CA8"/>
    <w:rsid w:val="00EA2357"/>
    <w:rsid w:val="00EA25D0"/>
    <w:rsid w:val="00EA2BB1"/>
    <w:rsid w:val="00EA7428"/>
    <w:rsid w:val="00EB00A2"/>
    <w:rsid w:val="00EB078C"/>
    <w:rsid w:val="00EB256B"/>
    <w:rsid w:val="00EB391A"/>
    <w:rsid w:val="00EB430E"/>
    <w:rsid w:val="00EB5C36"/>
    <w:rsid w:val="00EB6EBB"/>
    <w:rsid w:val="00EC10F8"/>
    <w:rsid w:val="00EC1D42"/>
    <w:rsid w:val="00EC1ED2"/>
    <w:rsid w:val="00EC2676"/>
    <w:rsid w:val="00EC2E61"/>
    <w:rsid w:val="00EC4A78"/>
    <w:rsid w:val="00EC4ECD"/>
    <w:rsid w:val="00EC79EA"/>
    <w:rsid w:val="00EC7A97"/>
    <w:rsid w:val="00ED1364"/>
    <w:rsid w:val="00ED1DF2"/>
    <w:rsid w:val="00ED1F32"/>
    <w:rsid w:val="00ED205D"/>
    <w:rsid w:val="00ED2569"/>
    <w:rsid w:val="00ED3E2A"/>
    <w:rsid w:val="00ED4A30"/>
    <w:rsid w:val="00ED6165"/>
    <w:rsid w:val="00ED6E10"/>
    <w:rsid w:val="00EE164A"/>
    <w:rsid w:val="00EE243A"/>
    <w:rsid w:val="00EE4E68"/>
    <w:rsid w:val="00EE7D6E"/>
    <w:rsid w:val="00EF1014"/>
    <w:rsid w:val="00EF1A99"/>
    <w:rsid w:val="00EF1CE4"/>
    <w:rsid w:val="00EF1E08"/>
    <w:rsid w:val="00EF284C"/>
    <w:rsid w:val="00EF285A"/>
    <w:rsid w:val="00EF36F9"/>
    <w:rsid w:val="00EF5A25"/>
    <w:rsid w:val="00EF5E29"/>
    <w:rsid w:val="00EF7E61"/>
    <w:rsid w:val="00F01388"/>
    <w:rsid w:val="00F03668"/>
    <w:rsid w:val="00F03BCA"/>
    <w:rsid w:val="00F04167"/>
    <w:rsid w:val="00F04A9C"/>
    <w:rsid w:val="00F054E4"/>
    <w:rsid w:val="00F0586F"/>
    <w:rsid w:val="00F10814"/>
    <w:rsid w:val="00F10D44"/>
    <w:rsid w:val="00F11199"/>
    <w:rsid w:val="00F12971"/>
    <w:rsid w:val="00F13000"/>
    <w:rsid w:val="00F136B4"/>
    <w:rsid w:val="00F140DB"/>
    <w:rsid w:val="00F143C3"/>
    <w:rsid w:val="00F14670"/>
    <w:rsid w:val="00F14A92"/>
    <w:rsid w:val="00F16DB4"/>
    <w:rsid w:val="00F20D50"/>
    <w:rsid w:val="00F20E27"/>
    <w:rsid w:val="00F21E41"/>
    <w:rsid w:val="00F23C0F"/>
    <w:rsid w:val="00F24AFF"/>
    <w:rsid w:val="00F251AE"/>
    <w:rsid w:val="00F25BF6"/>
    <w:rsid w:val="00F27AF0"/>
    <w:rsid w:val="00F30799"/>
    <w:rsid w:val="00F325C5"/>
    <w:rsid w:val="00F336FA"/>
    <w:rsid w:val="00F33905"/>
    <w:rsid w:val="00F34307"/>
    <w:rsid w:val="00F3465F"/>
    <w:rsid w:val="00F37083"/>
    <w:rsid w:val="00F4285E"/>
    <w:rsid w:val="00F4693B"/>
    <w:rsid w:val="00F50B51"/>
    <w:rsid w:val="00F546FA"/>
    <w:rsid w:val="00F555DD"/>
    <w:rsid w:val="00F56BFA"/>
    <w:rsid w:val="00F57C44"/>
    <w:rsid w:val="00F60A14"/>
    <w:rsid w:val="00F620BA"/>
    <w:rsid w:val="00F62202"/>
    <w:rsid w:val="00F63C31"/>
    <w:rsid w:val="00F646C7"/>
    <w:rsid w:val="00F64941"/>
    <w:rsid w:val="00F65AE3"/>
    <w:rsid w:val="00F65CA5"/>
    <w:rsid w:val="00F66A39"/>
    <w:rsid w:val="00F6708A"/>
    <w:rsid w:val="00F70016"/>
    <w:rsid w:val="00F73E73"/>
    <w:rsid w:val="00F75069"/>
    <w:rsid w:val="00F76B86"/>
    <w:rsid w:val="00F80862"/>
    <w:rsid w:val="00F81041"/>
    <w:rsid w:val="00F8303C"/>
    <w:rsid w:val="00F850FC"/>
    <w:rsid w:val="00F85291"/>
    <w:rsid w:val="00F85C88"/>
    <w:rsid w:val="00F85EB1"/>
    <w:rsid w:val="00F87D73"/>
    <w:rsid w:val="00F90D9A"/>
    <w:rsid w:val="00F91FFD"/>
    <w:rsid w:val="00F93128"/>
    <w:rsid w:val="00F93460"/>
    <w:rsid w:val="00F94342"/>
    <w:rsid w:val="00F948BB"/>
    <w:rsid w:val="00F95843"/>
    <w:rsid w:val="00F95B28"/>
    <w:rsid w:val="00F97914"/>
    <w:rsid w:val="00FA1986"/>
    <w:rsid w:val="00FA21BD"/>
    <w:rsid w:val="00FA261A"/>
    <w:rsid w:val="00FA2C42"/>
    <w:rsid w:val="00FA34C0"/>
    <w:rsid w:val="00FA367C"/>
    <w:rsid w:val="00FA5777"/>
    <w:rsid w:val="00FA6103"/>
    <w:rsid w:val="00FB58A4"/>
    <w:rsid w:val="00FB590C"/>
    <w:rsid w:val="00FB66D6"/>
    <w:rsid w:val="00FB767B"/>
    <w:rsid w:val="00FC178F"/>
    <w:rsid w:val="00FC25DC"/>
    <w:rsid w:val="00FC3C1D"/>
    <w:rsid w:val="00FC3DB9"/>
    <w:rsid w:val="00FC4B34"/>
    <w:rsid w:val="00FC4E32"/>
    <w:rsid w:val="00FC4F69"/>
    <w:rsid w:val="00FC633C"/>
    <w:rsid w:val="00FC7717"/>
    <w:rsid w:val="00FD09D6"/>
    <w:rsid w:val="00FD0F5F"/>
    <w:rsid w:val="00FD245F"/>
    <w:rsid w:val="00FD508A"/>
    <w:rsid w:val="00FD5450"/>
    <w:rsid w:val="00FD5AF5"/>
    <w:rsid w:val="00FD5C88"/>
    <w:rsid w:val="00FD5D9F"/>
    <w:rsid w:val="00FD6F82"/>
    <w:rsid w:val="00FE105D"/>
    <w:rsid w:val="00FE31E8"/>
    <w:rsid w:val="00FE3493"/>
    <w:rsid w:val="00FE4E8F"/>
    <w:rsid w:val="00FE505C"/>
    <w:rsid w:val="00FE5353"/>
    <w:rsid w:val="00FE5DD4"/>
    <w:rsid w:val="00FE6DDB"/>
    <w:rsid w:val="00FF062E"/>
    <w:rsid w:val="00FF0720"/>
    <w:rsid w:val="00FF0C1A"/>
    <w:rsid w:val="00FF1630"/>
    <w:rsid w:val="00FF1B78"/>
    <w:rsid w:val="00FF211B"/>
    <w:rsid w:val="00FF24A0"/>
    <w:rsid w:val="00FF68C1"/>
    <w:rsid w:val="00FF6D92"/>
    <w:rsid w:val="00FF7A88"/>
    <w:rsid w:val="00FF7C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FD1"/>
  </w:style>
  <w:style w:type="paragraph" w:styleId="1">
    <w:name w:val="heading 1"/>
    <w:basedOn w:val="a"/>
    <w:next w:val="a"/>
    <w:link w:val="10"/>
    <w:uiPriority w:val="99"/>
    <w:qFormat/>
    <w:rsid w:val="00E24FFB"/>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E24FFB"/>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E24FFB"/>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E24FFB"/>
    <w:pPr>
      <w:keepNext/>
      <w:spacing w:after="0" w:line="240" w:lineRule="auto"/>
      <w:jc w:val="center"/>
      <w:outlineLvl w:val="3"/>
    </w:pPr>
    <w:rPr>
      <w:rFonts w:ascii="Times New Roman" w:eastAsia="Times New Roman" w:hAnsi="Times New Roman" w:cs="Times New Roman"/>
      <w:b/>
      <w:bCs/>
      <w:i/>
      <w:sz w:val="24"/>
      <w:szCs w:val="24"/>
      <w:lang w:eastAsia="ru-RU"/>
    </w:rPr>
  </w:style>
  <w:style w:type="paragraph" w:styleId="5">
    <w:name w:val="heading 5"/>
    <w:basedOn w:val="a"/>
    <w:next w:val="a"/>
    <w:link w:val="50"/>
    <w:uiPriority w:val="99"/>
    <w:qFormat/>
    <w:rsid w:val="00E24FFB"/>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E24FFB"/>
    <w:pPr>
      <w:keepNext/>
      <w:spacing w:after="0" w:line="240" w:lineRule="auto"/>
      <w:jc w:val="center"/>
      <w:outlineLvl w:val="5"/>
    </w:pPr>
    <w:rPr>
      <w:rFonts w:ascii="Times New Roman" w:eastAsia="Times New Roman" w:hAnsi="Times New Roman" w:cs="Times New Roman"/>
      <w:sz w:val="24"/>
      <w:szCs w:val="20"/>
      <w:u w:val="single"/>
      <w:lang w:eastAsia="ru-RU"/>
    </w:rPr>
  </w:style>
  <w:style w:type="paragraph" w:styleId="7">
    <w:name w:val="heading 7"/>
    <w:basedOn w:val="a"/>
    <w:next w:val="a"/>
    <w:link w:val="70"/>
    <w:uiPriority w:val="99"/>
    <w:qFormat/>
    <w:rsid w:val="00E24FFB"/>
    <w:pPr>
      <w:keepNext/>
      <w:spacing w:after="0" w:line="240" w:lineRule="auto"/>
      <w:jc w:val="both"/>
      <w:outlineLvl w:val="6"/>
    </w:pPr>
    <w:rPr>
      <w:rFonts w:ascii="Times New Roman" w:eastAsia="Times New Roman" w:hAnsi="Times New Roman" w:cs="Times New Roman"/>
      <w:b/>
      <w:bCs/>
      <w:sz w:val="24"/>
      <w:szCs w:val="24"/>
      <w:lang w:eastAsia="ru-RU"/>
    </w:rPr>
  </w:style>
  <w:style w:type="paragraph" w:styleId="8">
    <w:name w:val="heading 8"/>
    <w:basedOn w:val="a"/>
    <w:next w:val="a"/>
    <w:link w:val="80"/>
    <w:uiPriority w:val="99"/>
    <w:qFormat/>
    <w:rsid w:val="00E24FFB"/>
    <w:pPr>
      <w:keepNext/>
      <w:spacing w:after="0" w:line="240" w:lineRule="auto"/>
      <w:jc w:val="center"/>
      <w:outlineLvl w:val="7"/>
    </w:pPr>
    <w:rPr>
      <w:rFonts w:ascii="Times New Roman" w:eastAsia="Times New Roman" w:hAnsi="Times New Roman" w:cs="Times New Roman"/>
      <w:b/>
      <w:bCs/>
      <w:sz w:val="24"/>
      <w:szCs w:val="24"/>
      <w:lang w:eastAsia="ru-RU"/>
    </w:rPr>
  </w:style>
  <w:style w:type="paragraph" w:styleId="9">
    <w:name w:val="heading 9"/>
    <w:basedOn w:val="a"/>
    <w:next w:val="a"/>
    <w:link w:val="90"/>
    <w:uiPriority w:val="99"/>
    <w:qFormat/>
    <w:rsid w:val="00E24FFB"/>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C1EDA"/>
    <w:pPr>
      <w:ind w:left="720"/>
      <w:contextualSpacing/>
    </w:pPr>
  </w:style>
  <w:style w:type="paragraph" w:customStyle="1" w:styleId="Style24">
    <w:name w:val="Style24"/>
    <w:basedOn w:val="a"/>
    <w:rsid w:val="00833154"/>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10">
    <w:name w:val="Заголовок 1 Знак"/>
    <w:basedOn w:val="a0"/>
    <w:link w:val="1"/>
    <w:uiPriority w:val="99"/>
    <w:rsid w:val="00E24FFB"/>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E24FFB"/>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E24FFB"/>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E24FFB"/>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9"/>
    <w:rsid w:val="00E24FFB"/>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E24FFB"/>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E24FFB"/>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E24FFB"/>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E24FFB"/>
    <w:rPr>
      <w:rFonts w:ascii="Times New Roman" w:eastAsia="Times New Roman" w:hAnsi="Times New Roman" w:cs="Times New Roman"/>
      <w:b/>
      <w:bCs/>
      <w:sz w:val="24"/>
      <w:szCs w:val="28"/>
      <w:lang w:eastAsia="ru-RU"/>
    </w:rPr>
  </w:style>
  <w:style w:type="numbering" w:customStyle="1" w:styleId="11">
    <w:name w:val="Нет списка1"/>
    <w:next w:val="a2"/>
    <w:uiPriority w:val="99"/>
    <w:semiHidden/>
    <w:unhideWhenUsed/>
    <w:rsid w:val="00E24FFB"/>
  </w:style>
  <w:style w:type="paragraph" w:customStyle="1" w:styleId="12">
    <w:name w:val="Цитата1"/>
    <w:basedOn w:val="a"/>
    <w:uiPriority w:val="99"/>
    <w:rsid w:val="00E24FFB"/>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E24F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lang w:eastAsia="ru-RU"/>
    </w:rPr>
  </w:style>
  <w:style w:type="character" w:customStyle="1" w:styleId="HTML0">
    <w:name w:val="Стандартный HTML Знак"/>
    <w:basedOn w:val="a0"/>
    <w:link w:val="HTML"/>
    <w:rsid w:val="00E24FFB"/>
    <w:rPr>
      <w:rFonts w:ascii="Courier New" w:eastAsia="Times New Roman" w:hAnsi="Courier New" w:cs="Courier New"/>
      <w:sz w:val="26"/>
      <w:szCs w:val="26"/>
      <w:lang w:eastAsia="ru-RU"/>
    </w:rPr>
  </w:style>
  <w:style w:type="paragraph" w:styleId="a4">
    <w:name w:val="Balloon Text"/>
    <w:basedOn w:val="a"/>
    <w:link w:val="a5"/>
    <w:uiPriority w:val="99"/>
    <w:semiHidden/>
    <w:unhideWhenUsed/>
    <w:rsid w:val="00E24FFB"/>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uiPriority w:val="99"/>
    <w:semiHidden/>
    <w:rsid w:val="00E24FFB"/>
    <w:rPr>
      <w:rFonts w:ascii="Tahoma" w:eastAsia="Times New Roman" w:hAnsi="Tahoma" w:cs="Tahoma"/>
      <w:sz w:val="16"/>
      <w:szCs w:val="16"/>
      <w:lang w:eastAsia="ru-RU"/>
    </w:rPr>
  </w:style>
  <w:style w:type="paragraph" w:styleId="a6">
    <w:name w:val="Body Text"/>
    <w:basedOn w:val="a"/>
    <w:link w:val="a7"/>
    <w:uiPriority w:val="99"/>
    <w:rsid w:val="00E24FFB"/>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uiPriority w:val="99"/>
    <w:rsid w:val="00E24FFB"/>
    <w:rPr>
      <w:rFonts w:ascii="Times New Roman" w:eastAsia="Times New Roman" w:hAnsi="Times New Roman" w:cs="Times New Roman"/>
      <w:sz w:val="24"/>
      <w:szCs w:val="24"/>
      <w:lang w:eastAsia="ru-RU"/>
    </w:rPr>
  </w:style>
  <w:style w:type="paragraph" w:styleId="31">
    <w:name w:val="Body Text 3"/>
    <w:basedOn w:val="a"/>
    <w:link w:val="32"/>
    <w:uiPriority w:val="99"/>
    <w:rsid w:val="00E24FFB"/>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E24FFB"/>
    <w:rPr>
      <w:rFonts w:ascii="Times New Roman" w:eastAsia="Times New Roman" w:hAnsi="Times New Roman" w:cs="Times New Roman"/>
      <w:sz w:val="16"/>
      <w:szCs w:val="16"/>
      <w:lang w:eastAsia="ru-RU"/>
    </w:rPr>
  </w:style>
  <w:style w:type="paragraph" w:styleId="21">
    <w:name w:val="Body Text 2"/>
    <w:basedOn w:val="a"/>
    <w:link w:val="22"/>
    <w:uiPriority w:val="99"/>
    <w:rsid w:val="00E24FFB"/>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E24FFB"/>
    <w:rPr>
      <w:rFonts w:ascii="Times New Roman" w:eastAsia="Times New Roman" w:hAnsi="Times New Roman" w:cs="Times New Roman"/>
      <w:sz w:val="24"/>
      <w:szCs w:val="24"/>
      <w:lang w:eastAsia="ru-RU"/>
    </w:rPr>
  </w:style>
  <w:style w:type="paragraph" w:styleId="33">
    <w:name w:val="Body Text Indent 3"/>
    <w:basedOn w:val="a"/>
    <w:link w:val="34"/>
    <w:uiPriority w:val="99"/>
    <w:rsid w:val="00E24FFB"/>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E24FFB"/>
    <w:rPr>
      <w:rFonts w:ascii="Times New Roman" w:eastAsia="Times New Roman" w:hAnsi="Times New Roman" w:cs="Times New Roman"/>
      <w:sz w:val="16"/>
      <w:szCs w:val="16"/>
      <w:lang w:eastAsia="ru-RU"/>
    </w:rPr>
  </w:style>
  <w:style w:type="paragraph" w:styleId="a8">
    <w:name w:val="footnote text"/>
    <w:aliases w:val="Текст сноски Знак Знак Знак Знак"/>
    <w:basedOn w:val="a"/>
    <w:link w:val="a9"/>
    <w:uiPriority w:val="99"/>
    <w:semiHidden/>
    <w:rsid w:val="00E24FFB"/>
    <w:pPr>
      <w:spacing w:after="0" w:line="240" w:lineRule="auto"/>
    </w:pPr>
    <w:rPr>
      <w:rFonts w:ascii="Times New Roman" w:eastAsia="Times New Roman" w:hAnsi="Times New Roman" w:cs="Times New Roman"/>
      <w:sz w:val="20"/>
      <w:szCs w:val="20"/>
      <w:lang w:eastAsia="ru-RU"/>
    </w:rPr>
  </w:style>
  <w:style w:type="character" w:customStyle="1" w:styleId="a9">
    <w:name w:val="Текст сноски Знак"/>
    <w:aliases w:val="Текст сноски Знак Знак Знак Знак Знак"/>
    <w:basedOn w:val="a0"/>
    <w:link w:val="a8"/>
    <w:uiPriority w:val="99"/>
    <w:semiHidden/>
    <w:rsid w:val="00E24FFB"/>
    <w:rPr>
      <w:rFonts w:ascii="Times New Roman" w:eastAsia="Times New Roman" w:hAnsi="Times New Roman" w:cs="Times New Roman"/>
      <w:sz w:val="20"/>
      <w:szCs w:val="20"/>
      <w:lang w:eastAsia="ru-RU"/>
    </w:rPr>
  </w:style>
  <w:style w:type="paragraph" w:styleId="aa">
    <w:name w:val="Body Text Indent"/>
    <w:basedOn w:val="a"/>
    <w:link w:val="ab"/>
    <w:uiPriority w:val="99"/>
    <w:rsid w:val="00E24FFB"/>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E24FFB"/>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E24FFB"/>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E24FFB"/>
    <w:rPr>
      <w:rFonts w:ascii="Tahoma" w:eastAsia="Times New Roman" w:hAnsi="Tahoma" w:cs="Tahoma"/>
      <w:sz w:val="24"/>
      <w:szCs w:val="24"/>
      <w:shd w:val="clear" w:color="auto" w:fill="000080"/>
      <w:lang w:eastAsia="ru-RU"/>
    </w:rPr>
  </w:style>
  <w:style w:type="paragraph" w:styleId="ae">
    <w:name w:val="header"/>
    <w:basedOn w:val="a"/>
    <w:link w:val="af"/>
    <w:uiPriority w:val="99"/>
    <w:rsid w:val="00E24FF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E24FFB"/>
    <w:rPr>
      <w:rFonts w:ascii="Times New Roman" w:eastAsia="Times New Roman" w:hAnsi="Times New Roman" w:cs="Times New Roman"/>
      <w:sz w:val="24"/>
      <w:szCs w:val="24"/>
      <w:lang w:eastAsia="ru-RU"/>
    </w:rPr>
  </w:style>
  <w:style w:type="paragraph" w:customStyle="1" w:styleId="Standard">
    <w:name w:val="Standard"/>
    <w:uiPriority w:val="99"/>
    <w:rsid w:val="00E24FFB"/>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E24FFB"/>
    <w:pPr>
      <w:suppressLineNumbers/>
    </w:pPr>
  </w:style>
  <w:style w:type="paragraph" w:styleId="23">
    <w:name w:val="Body Text Indent 2"/>
    <w:basedOn w:val="a"/>
    <w:link w:val="24"/>
    <w:uiPriority w:val="99"/>
    <w:rsid w:val="00E24FFB"/>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rsid w:val="00E24FFB"/>
    <w:rPr>
      <w:rFonts w:ascii="Times New Roman" w:eastAsia="Times New Roman" w:hAnsi="Times New Roman" w:cs="Times New Roman"/>
      <w:sz w:val="24"/>
      <w:szCs w:val="24"/>
      <w:lang w:eastAsia="ru-RU"/>
    </w:rPr>
  </w:style>
  <w:style w:type="character" w:customStyle="1" w:styleId="15">
    <w:name w:val="Знак Знак15"/>
    <w:uiPriority w:val="99"/>
    <w:locked/>
    <w:rsid w:val="00E24FFB"/>
    <w:rPr>
      <w:rFonts w:ascii="Times New Roman" w:hAnsi="Times New Roman" w:cs="Times New Roman"/>
      <w:b/>
      <w:sz w:val="20"/>
      <w:szCs w:val="20"/>
      <w:lang w:eastAsia="ru-RU"/>
    </w:rPr>
  </w:style>
  <w:style w:type="character" w:customStyle="1" w:styleId="14">
    <w:name w:val="Знак Знак14"/>
    <w:uiPriority w:val="99"/>
    <w:locked/>
    <w:rsid w:val="00E24FFB"/>
    <w:rPr>
      <w:rFonts w:ascii="Times New Roman" w:hAnsi="Times New Roman" w:cs="Times New Roman"/>
      <w:sz w:val="20"/>
      <w:szCs w:val="20"/>
      <w:lang w:eastAsia="ru-RU"/>
    </w:rPr>
  </w:style>
  <w:style w:type="character" w:customStyle="1" w:styleId="13">
    <w:name w:val="Знак Знак13"/>
    <w:uiPriority w:val="99"/>
    <w:locked/>
    <w:rsid w:val="00E24FFB"/>
    <w:rPr>
      <w:rFonts w:ascii="Times New Roman" w:hAnsi="Times New Roman" w:cs="Times New Roman"/>
      <w:b/>
      <w:sz w:val="20"/>
      <w:szCs w:val="20"/>
      <w:lang w:eastAsia="ru-RU"/>
    </w:rPr>
  </w:style>
  <w:style w:type="table" w:styleId="af0">
    <w:name w:val="Table Grid"/>
    <w:basedOn w:val="a1"/>
    <w:uiPriority w:val="59"/>
    <w:rsid w:val="00E24FF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rmal (Web)"/>
    <w:basedOn w:val="a"/>
    <w:rsid w:val="00E24FF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annotation text"/>
    <w:basedOn w:val="a"/>
    <w:link w:val="af3"/>
    <w:uiPriority w:val="99"/>
    <w:semiHidden/>
    <w:rsid w:val="00E24FFB"/>
    <w:pPr>
      <w:spacing w:line="240" w:lineRule="auto"/>
    </w:pPr>
    <w:rPr>
      <w:rFonts w:ascii="Times New Roman" w:eastAsia="Calibri" w:hAnsi="Times New Roman" w:cs="Times New Roman"/>
      <w:sz w:val="20"/>
      <w:szCs w:val="20"/>
    </w:rPr>
  </w:style>
  <w:style w:type="character" w:customStyle="1" w:styleId="af3">
    <w:name w:val="Текст примечания Знак"/>
    <w:basedOn w:val="a0"/>
    <w:link w:val="af2"/>
    <w:uiPriority w:val="99"/>
    <w:semiHidden/>
    <w:rsid w:val="00E24FFB"/>
    <w:rPr>
      <w:rFonts w:ascii="Times New Roman" w:eastAsia="Calibri" w:hAnsi="Times New Roman" w:cs="Times New Roman"/>
      <w:sz w:val="20"/>
      <w:szCs w:val="20"/>
    </w:rPr>
  </w:style>
  <w:style w:type="paragraph" w:customStyle="1" w:styleId="25">
    <w:name w:val="Стиль2"/>
    <w:basedOn w:val="a"/>
    <w:uiPriority w:val="99"/>
    <w:rsid w:val="00E24FFB"/>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E24FFB"/>
    <w:pPr>
      <w:spacing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E24FFB"/>
    <w:rPr>
      <w:rFonts w:ascii="Century Schoolbook" w:hAnsi="Century Schoolbook" w:cs="Century Schoolbook"/>
      <w:sz w:val="18"/>
      <w:szCs w:val="18"/>
    </w:rPr>
  </w:style>
  <w:style w:type="paragraph" w:customStyle="1" w:styleId="Style52">
    <w:name w:val="Style52"/>
    <w:basedOn w:val="a"/>
    <w:uiPriority w:val="99"/>
    <w:rsid w:val="00E24FFB"/>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E24FFB"/>
    <w:rPr>
      <w:rFonts w:ascii="Tahoma" w:hAnsi="Tahoma" w:cs="Tahoma"/>
      <w:i/>
      <w:iCs/>
      <w:spacing w:val="10"/>
      <w:sz w:val="18"/>
      <w:szCs w:val="18"/>
    </w:rPr>
  </w:style>
  <w:style w:type="character" w:customStyle="1" w:styleId="FontStyle216">
    <w:name w:val="Font Style216"/>
    <w:uiPriority w:val="99"/>
    <w:rsid w:val="00E24FFB"/>
    <w:rPr>
      <w:rFonts w:ascii="Microsoft Sans Serif" w:hAnsi="Microsoft Sans Serif" w:cs="Microsoft Sans Serif"/>
      <w:b/>
      <w:bCs/>
      <w:sz w:val="14"/>
      <w:szCs w:val="14"/>
    </w:rPr>
  </w:style>
  <w:style w:type="character" w:customStyle="1" w:styleId="FontStyle217">
    <w:name w:val="Font Style217"/>
    <w:uiPriority w:val="99"/>
    <w:rsid w:val="00E24FFB"/>
    <w:rPr>
      <w:rFonts w:ascii="Microsoft Sans Serif" w:hAnsi="Microsoft Sans Serif" w:cs="Microsoft Sans Serif"/>
      <w:sz w:val="14"/>
      <w:szCs w:val="14"/>
    </w:rPr>
  </w:style>
  <w:style w:type="character" w:customStyle="1" w:styleId="FontStyle204">
    <w:name w:val="Font Style204"/>
    <w:uiPriority w:val="99"/>
    <w:rsid w:val="00E24FFB"/>
    <w:rPr>
      <w:rFonts w:ascii="Century Schoolbook" w:hAnsi="Century Schoolbook" w:cs="Century Schoolbook"/>
      <w:b/>
      <w:bCs/>
      <w:smallCaps/>
      <w:sz w:val="16"/>
      <w:szCs w:val="16"/>
    </w:rPr>
  </w:style>
  <w:style w:type="character" w:customStyle="1" w:styleId="FontStyle250">
    <w:name w:val="Font Style250"/>
    <w:uiPriority w:val="99"/>
    <w:rsid w:val="00E24FFB"/>
    <w:rPr>
      <w:rFonts w:ascii="Franklin Gothic Medium" w:hAnsi="Franklin Gothic Medium" w:cs="Franklin Gothic Medium"/>
      <w:i/>
      <w:iCs/>
      <w:sz w:val="14"/>
      <w:szCs w:val="14"/>
    </w:rPr>
  </w:style>
  <w:style w:type="paragraph" w:customStyle="1" w:styleId="Style21">
    <w:name w:val="Style21"/>
    <w:basedOn w:val="a"/>
    <w:uiPriority w:val="99"/>
    <w:rsid w:val="00E24FFB"/>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E24FF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E24FFB"/>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E24FFB"/>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E24FF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E24FFB"/>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E24FFB"/>
    <w:rPr>
      <w:rFonts w:ascii="Microsoft Sans Serif" w:hAnsi="Microsoft Sans Serif" w:cs="Microsoft Sans Serif"/>
      <w:b/>
      <w:bCs/>
      <w:sz w:val="10"/>
      <w:szCs w:val="10"/>
    </w:rPr>
  </w:style>
  <w:style w:type="character" w:customStyle="1" w:styleId="FontStyle202">
    <w:name w:val="Font Style202"/>
    <w:uiPriority w:val="99"/>
    <w:rsid w:val="00E24FFB"/>
    <w:rPr>
      <w:rFonts w:ascii="Century Schoolbook" w:hAnsi="Century Schoolbook" w:cs="Century Schoolbook"/>
      <w:b/>
      <w:bCs/>
      <w:sz w:val="20"/>
      <w:szCs w:val="20"/>
    </w:rPr>
  </w:style>
  <w:style w:type="character" w:customStyle="1" w:styleId="FontStyle208">
    <w:name w:val="Font Style208"/>
    <w:uiPriority w:val="99"/>
    <w:rsid w:val="00E24FFB"/>
    <w:rPr>
      <w:rFonts w:ascii="MS Reference Sans Serif" w:hAnsi="MS Reference Sans Serif" w:cs="MS Reference Sans Serif"/>
      <w:b/>
      <w:bCs/>
      <w:smallCaps/>
      <w:sz w:val="12"/>
      <w:szCs w:val="12"/>
    </w:rPr>
  </w:style>
  <w:style w:type="character" w:customStyle="1" w:styleId="FontStyle252">
    <w:name w:val="Font Style252"/>
    <w:uiPriority w:val="99"/>
    <w:rsid w:val="00E24FFB"/>
    <w:rPr>
      <w:rFonts w:ascii="Century Schoolbook" w:hAnsi="Century Schoolbook" w:cs="Century Schoolbook"/>
      <w:b/>
      <w:bCs/>
      <w:sz w:val="14"/>
      <w:szCs w:val="14"/>
    </w:rPr>
  </w:style>
  <w:style w:type="paragraph" w:customStyle="1" w:styleId="Style83">
    <w:name w:val="Style83"/>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E24FFB"/>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E24FFB"/>
    <w:rPr>
      <w:rFonts w:ascii="Bookman Old Style" w:hAnsi="Bookman Old Style" w:cs="Bookman Old Style"/>
      <w:sz w:val="16"/>
      <w:szCs w:val="16"/>
    </w:rPr>
  </w:style>
  <w:style w:type="character" w:customStyle="1" w:styleId="FontStyle265">
    <w:name w:val="Font Style265"/>
    <w:uiPriority w:val="99"/>
    <w:rsid w:val="00E24FFB"/>
    <w:rPr>
      <w:rFonts w:ascii="Century Schoolbook" w:hAnsi="Century Schoolbook" w:cs="Century Schoolbook"/>
      <w:spacing w:val="-20"/>
      <w:sz w:val="18"/>
      <w:szCs w:val="18"/>
    </w:rPr>
  </w:style>
  <w:style w:type="character" w:customStyle="1" w:styleId="FontStyle203">
    <w:name w:val="Font Style203"/>
    <w:uiPriority w:val="99"/>
    <w:rsid w:val="00E24FFB"/>
    <w:rPr>
      <w:rFonts w:ascii="Century Schoolbook" w:hAnsi="Century Schoolbook" w:cs="Century Schoolbook"/>
      <w:b/>
      <w:bCs/>
      <w:spacing w:val="-10"/>
      <w:sz w:val="16"/>
      <w:szCs w:val="16"/>
    </w:rPr>
  </w:style>
  <w:style w:type="paragraph" w:customStyle="1" w:styleId="Style124">
    <w:name w:val="Style124"/>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E24FF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E24FFB"/>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E24FFB"/>
    <w:rPr>
      <w:rFonts w:ascii="Microsoft Sans Serif" w:hAnsi="Microsoft Sans Serif" w:cs="Microsoft Sans Serif"/>
      <w:b/>
      <w:bCs/>
      <w:smallCaps/>
      <w:sz w:val="16"/>
      <w:szCs w:val="16"/>
    </w:rPr>
  </w:style>
  <w:style w:type="character" w:customStyle="1" w:styleId="FontStyle261">
    <w:name w:val="Font Style261"/>
    <w:uiPriority w:val="99"/>
    <w:rsid w:val="00E24FFB"/>
    <w:rPr>
      <w:rFonts w:ascii="Microsoft Sans Serif" w:hAnsi="Microsoft Sans Serif" w:cs="Microsoft Sans Serif"/>
      <w:b/>
      <w:bCs/>
      <w:i/>
      <w:iCs/>
      <w:sz w:val="14"/>
      <w:szCs w:val="14"/>
    </w:rPr>
  </w:style>
  <w:style w:type="paragraph" w:customStyle="1" w:styleId="Style166">
    <w:name w:val="Style166"/>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E24FFB"/>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E24FFB"/>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E24FFB"/>
    <w:rPr>
      <w:rFonts w:ascii="Microsoft Sans Serif" w:hAnsi="Microsoft Sans Serif" w:cs="Microsoft Sans Serif"/>
      <w:b/>
      <w:bCs/>
      <w:sz w:val="20"/>
      <w:szCs w:val="20"/>
    </w:rPr>
  </w:style>
  <w:style w:type="paragraph" w:customStyle="1" w:styleId="Style18">
    <w:name w:val="Style18"/>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E24FFB"/>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E24FFB"/>
    <w:rPr>
      <w:rFonts w:ascii="Franklin Gothic Medium" w:hAnsi="Franklin Gothic Medium" w:cs="Franklin Gothic Medium"/>
      <w:sz w:val="20"/>
      <w:szCs w:val="20"/>
    </w:rPr>
  </w:style>
  <w:style w:type="character" w:customStyle="1" w:styleId="FontStyle292">
    <w:name w:val="Font Style292"/>
    <w:uiPriority w:val="99"/>
    <w:rsid w:val="00E24FFB"/>
    <w:rPr>
      <w:rFonts w:ascii="Century Schoolbook" w:hAnsi="Century Schoolbook" w:cs="Century Schoolbook"/>
      <w:b/>
      <w:bCs/>
      <w:sz w:val="18"/>
      <w:szCs w:val="18"/>
    </w:rPr>
  </w:style>
  <w:style w:type="character" w:customStyle="1" w:styleId="FontStyle301">
    <w:name w:val="Font Style301"/>
    <w:uiPriority w:val="99"/>
    <w:rsid w:val="00E24FFB"/>
    <w:rPr>
      <w:rFonts w:ascii="Franklin Gothic Medium" w:hAnsi="Franklin Gothic Medium" w:cs="Franklin Gothic Medium"/>
      <w:i/>
      <w:iCs/>
      <w:sz w:val="18"/>
      <w:szCs w:val="18"/>
    </w:rPr>
  </w:style>
  <w:style w:type="character" w:customStyle="1" w:styleId="FontStyle226">
    <w:name w:val="Font Style226"/>
    <w:uiPriority w:val="99"/>
    <w:rsid w:val="00E24FFB"/>
    <w:rPr>
      <w:rFonts w:ascii="Century Schoolbook" w:hAnsi="Century Schoolbook" w:cs="Century Schoolbook"/>
      <w:sz w:val="18"/>
      <w:szCs w:val="18"/>
    </w:rPr>
  </w:style>
  <w:style w:type="paragraph" w:customStyle="1" w:styleId="Style118">
    <w:name w:val="Style118"/>
    <w:basedOn w:val="a"/>
    <w:uiPriority w:val="99"/>
    <w:rsid w:val="00E24FFB"/>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E24FFB"/>
    <w:rPr>
      <w:rFonts w:ascii="Century Schoolbook" w:hAnsi="Century Schoolbook" w:cs="Century Schoolbook"/>
      <w:i/>
      <w:iCs/>
      <w:sz w:val="18"/>
      <w:szCs w:val="18"/>
    </w:rPr>
  </w:style>
  <w:style w:type="paragraph" w:customStyle="1" w:styleId="Style46">
    <w:name w:val="Style46"/>
    <w:basedOn w:val="a"/>
    <w:uiPriority w:val="99"/>
    <w:rsid w:val="00E24FFB"/>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E24FFB"/>
    <w:rPr>
      <w:rFonts w:ascii="Century Schoolbook" w:hAnsi="Century Schoolbook" w:cs="Century Schoolbook"/>
      <w:i/>
      <w:iCs/>
      <w:spacing w:val="-10"/>
      <w:sz w:val="22"/>
      <w:szCs w:val="22"/>
    </w:rPr>
  </w:style>
  <w:style w:type="character" w:customStyle="1" w:styleId="FontStyle280">
    <w:name w:val="Font Style280"/>
    <w:uiPriority w:val="99"/>
    <w:rsid w:val="00E24FFB"/>
    <w:rPr>
      <w:rFonts w:ascii="Century Schoolbook" w:hAnsi="Century Schoolbook" w:cs="Century Schoolbook"/>
      <w:spacing w:val="-10"/>
      <w:sz w:val="22"/>
      <w:szCs w:val="22"/>
    </w:rPr>
  </w:style>
  <w:style w:type="character" w:customStyle="1" w:styleId="FontStyle210">
    <w:name w:val="Font Style210"/>
    <w:uiPriority w:val="99"/>
    <w:rsid w:val="00E24FFB"/>
    <w:rPr>
      <w:rFonts w:ascii="Microsoft Sans Serif" w:hAnsi="Microsoft Sans Serif" w:cs="Microsoft Sans Serif"/>
      <w:b/>
      <w:bCs/>
      <w:spacing w:val="-10"/>
      <w:sz w:val="46"/>
      <w:szCs w:val="46"/>
    </w:rPr>
  </w:style>
  <w:style w:type="paragraph" w:customStyle="1" w:styleId="Style128">
    <w:name w:val="Style128"/>
    <w:basedOn w:val="a"/>
    <w:uiPriority w:val="99"/>
    <w:rsid w:val="00E24FFB"/>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E24FFB"/>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E24FFB"/>
    <w:rPr>
      <w:rFonts w:ascii="Microsoft Sans Serif" w:hAnsi="Microsoft Sans Serif" w:cs="Microsoft Sans Serif"/>
      <w:b/>
      <w:bCs/>
      <w:sz w:val="26"/>
      <w:szCs w:val="26"/>
    </w:rPr>
  </w:style>
  <w:style w:type="character" w:customStyle="1" w:styleId="FontStyle249">
    <w:name w:val="Font Style249"/>
    <w:uiPriority w:val="99"/>
    <w:rsid w:val="00E24FFB"/>
    <w:rPr>
      <w:rFonts w:ascii="MS Reference Sans Serif" w:hAnsi="MS Reference Sans Serif" w:cs="MS Reference Sans Serif"/>
      <w:i/>
      <w:iCs/>
      <w:sz w:val="18"/>
      <w:szCs w:val="18"/>
    </w:rPr>
  </w:style>
  <w:style w:type="character" w:customStyle="1" w:styleId="FontStyle211">
    <w:name w:val="Font Style211"/>
    <w:uiPriority w:val="99"/>
    <w:rsid w:val="00E24FFB"/>
    <w:rPr>
      <w:rFonts w:ascii="Microsoft Sans Serif" w:hAnsi="Microsoft Sans Serif" w:cs="Microsoft Sans Serif"/>
      <w:b/>
      <w:bCs/>
      <w:sz w:val="22"/>
      <w:szCs w:val="22"/>
    </w:rPr>
  </w:style>
  <w:style w:type="paragraph" w:customStyle="1" w:styleId="Style79">
    <w:name w:val="Style79"/>
    <w:basedOn w:val="a"/>
    <w:uiPriority w:val="99"/>
    <w:rsid w:val="00E24FFB"/>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E24FFB"/>
    <w:rPr>
      <w:rFonts w:ascii="Franklin Gothic Medium" w:hAnsi="Franklin Gothic Medium" w:cs="Franklin Gothic Medium" w:hint="default"/>
      <w:sz w:val="24"/>
      <w:szCs w:val="24"/>
    </w:rPr>
  </w:style>
  <w:style w:type="paragraph" w:customStyle="1" w:styleId="Style66">
    <w:name w:val="Style66"/>
    <w:basedOn w:val="a"/>
    <w:uiPriority w:val="99"/>
    <w:rsid w:val="00E24FFB"/>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E24FFB"/>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E24FFB"/>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E24FFB"/>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E24FFB"/>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E24FFB"/>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E24FFB"/>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E24FFB"/>
    <w:rPr>
      <w:rFonts w:ascii="Franklin Gothic Medium" w:hAnsi="Franklin Gothic Medium" w:cs="Franklin Gothic Medium"/>
      <w:b/>
      <w:bCs/>
      <w:i/>
      <w:iCs/>
      <w:sz w:val="20"/>
      <w:szCs w:val="20"/>
    </w:rPr>
  </w:style>
  <w:style w:type="character" w:customStyle="1" w:styleId="FontStyle281">
    <w:name w:val="Font Style281"/>
    <w:uiPriority w:val="99"/>
    <w:rsid w:val="00E24FFB"/>
    <w:rPr>
      <w:rFonts w:ascii="Century Schoolbook" w:hAnsi="Century Schoolbook" w:cs="Century Schoolbook"/>
      <w:sz w:val="20"/>
      <w:szCs w:val="20"/>
    </w:rPr>
  </w:style>
  <w:style w:type="paragraph" w:customStyle="1" w:styleId="af4">
    <w:name w:val="Знак Знак Знак Знак"/>
    <w:basedOn w:val="a"/>
    <w:uiPriority w:val="99"/>
    <w:rsid w:val="00E24FFB"/>
    <w:pPr>
      <w:spacing w:after="160" w:line="240" w:lineRule="exact"/>
    </w:pPr>
    <w:rPr>
      <w:rFonts w:ascii="Verdana" w:eastAsia="Times New Roman" w:hAnsi="Verdana" w:cs="Times New Roman"/>
      <w:sz w:val="20"/>
      <w:szCs w:val="20"/>
      <w:lang w:val="en-US"/>
    </w:rPr>
  </w:style>
  <w:style w:type="paragraph" w:styleId="af5">
    <w:name w:val="footer"/>
    <w:basedOn w:val="a"/>
    <w:link w:val="af6"/>
    <w:uiPriority w:val="99"/>
    <w:rsid w:val="00E24FF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6">
    <w:name w:val="Нижний колонтитул Знак"/>
    <w:basedOn w:val="a0"/>
    <w:link w:val="af5"/>
    <w:uiPriority w:val="99"/>
    <w:rsid w:val="00E24FFB"/>
    <w:rPr>
      <w:rFonts w:ascii="Times New Roman" w:eastAsia="Times New Roman" w:hAnsi="Times New Roman" w:cs="Times New Roman"/>
      <w:sz w:val="24"/>
      <w:szCs w:val="24"/>
      <w:lang w:eastAsia="ru-RU"/>
    </w:rPr>
  </w:style>
  <w:style w:type="character" w:styleId="af7">
    <w:name w:val="page number"/>
    <w:basedOn w:val="a0"/>
    <w:rsid w:val="00E24FFB"/>
  </w:style>
  <w:style w:type="paragraph" w:styleId="af8">
    <w:name w:val="No Spacing"/>
    <w:link w:val="af9"/>
    <w:uiPriority w:val="99"/>
    <w:qFormat/>
    <w:rsid w:val="00E24FFB"/>
    <w:pPr>
      <w:spacing w:after="0" w:line="240" w:lineRule="auto"/>
    </w:pPr>
    <w:rPr>
      <w:rFonts w:ascii="Times New Roman" w:eastAsia="Times New Roman" w:hAnsi="Times New Roman" w:cs="Times New Roman"/>
      <w:sz w:val="28"/>
    </w:rPr>
  </w:style>
  <w:style w:type="character" w:customStyle="1" w:styleId="af9">
    <w:name w:val="Без интервала Знак"/>
    <w:link w:val="af8"/>
    <w:uiPriority w:val="99"/>
    <w:rsid w:val="00E24FFB"/>
    <w:rPr>
      <w:rFonts w:ascii="Times New Roman" w:eastAsia="Times New Roman" w:hAnsi="Times New Roman" w:cs="Times New Roman"/>
      <w:sz w:val="28"/>
    </w:rPr>
  </w:style>
  <w:style w:type="character" w:customStyle="1" w:styleId="212">
    <w:name w:val="Стиль Заголовок 2 + 12 пт Знак"/>
    <w:uiPriority w:val="99"/>
    <w:rsid w:val="00E24FFB"/>
    <w:rPr>
      <w:rFonts w:ascii="Arial" w:hAnsi="Arial" w:cs="Arial"/>
      <w:b/>
      <w:bCs/>
      <w:i/>
      <w:iCs/>
      <w:sz w:val="24"/>
      <w:szCs w:val="28"/>
      <w:lang w:val="ru-RU" w:eastAsia="ru-RU" w:bidi="ar-SA"/>
    </w:rPr>
  </w:style>
  <w:style w:type="character" w:styleId="afa">
    <w:name w:val="Hyperlink"/>
    <w:uiPriority w:val="99"/>
    <w:rsid w:val="00E24FFB"/>
    <w:rPr>
      <w:rFonts w:ascii="Verdana" w:hAnsi="Verdana"/>
      <w:color w:val="0000FF"/>
      <w:szCs w:val="24"/>
      <w:u w:val="single"/>
      <w:lang w:val="en-US" w:eastAsia="en-US" w:bidi="ar-SA"/>
    </w:rPr>
  </w:style>
  <w:style w:type="character" w:customStyle="1" w:styleId="text1">
    <w:name w:val="text1"/>
    <w:uiPriority w:val="99"/>
    <w:rsid w:val="00E24FFB"/>
    <w:rPr>
      <w:rFonts w:ascii="Verdana" w:hAnsi="Verdana" w:hint="default"/>
      <w:sz w:val="20"/>
      <w:szCs w:val="20"/>
      <w:lang w:val="en-US" w:eastAsia="en-US" w:bidi="ar-SA"/>
    </w:rPr>
  </w:style>
  <w:style w:type="paragraph" w:customStyle="1" w:styleId="ConsCell">
    <w:name w:val="ConsCell"/>
    <w:uiPriority w:val="99"/>
    <w:rsid w:val="00E24FF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E24FFB"/>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E24FFB"/>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b">
    <w:name w:val="Plain Text"/>
    <w:basedOn w:val="a"/>
    <w:link w:val="afc"/>
    <w:uiPriority w:val="99"/>
    <w:rsid w:val="00E24FFB"/>
    <w:pPr>
      <w:spacing w:after="0" w:line="240" w:lineRule="auto"/>
    </w:pPr>
    <w:rPr>
      <w:rFonts w:ascii="Courier New" w:eastAsia="Times New Roman" w:hAnsi="Courier New" w:cs="Courier New"/>
      <w:sz w:val="20"/>
      <w:szCs w:val="20"/>
      <w:lang w:eastAsia="ru-RU"/>
    </w:rPr>
  </w:style>
  <w:style w:type="character" w:customStyle="1" w:styleId="afc">
    <w:name w:val="Текст Знак"/>
    <w:basedOn w:val="a0"/>
    <w:link w:val="afb"/>
    <w:uiPriority w:val="99"/>
    <w:rsid w:val="00E24FFB"/>
    <w:rPr>
      <w:rFonts w:ascii="Courier New" w:eastAsia="Times New Roman" w:hAnsi="Courier New" w:cs="Courier New"/>
      <w:sz w:val="20"/>
      <w:szCs w:val="20"/>
      <w:lang w:eastAsia="ru-RU"/>
    </w:rPr>
  </w:style>
  <w:style w:type="paragraph" w:customStyle="1" w:styleId="Style26">
    <w:name w:val="Style26"/>
    <w:basedOn w:val="a"/>
    <w:uiPriority w:val="99"/>
    <w:rsid w:val="00E24FFB"/>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E24FFB"/>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styleId="afd">
    <w:name w:val="footnote reference"/>
    <w:uiPriority w:val="99"/>
    <w:rsid w:val="00E24FFB"/>
    <w:rPr>
      <w:rFonts w:cs="Times New Roman"/>
      <w:vertAlign w:val="superscript"/>
    </w:rPr>
  </w:style>
  <w:style w:type="paragraph" w:customStyle="1" w:styleId="afe">
    <w:name w:val="Новый"/>
    <w:basedOn w:val="a"/>
    <w:rsid w:val="00E24FFB"/>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E24FFB"/>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E24FFB"/>
    <w:rPr>
      <w:rFonts w:ascii="Century Schoolbook" w:hAnsi="Century Schoolbook" w:cs="Century Schoolbook" w:hint="default"/>
      <w:spacing w:val="-10"/>
      <w:sz w:val="20"/>
      <w:szCs w:val="20"/>
    </w:rPr>
  </w:style>
  <w:style w:type="character" w:customStyle="1" w:styleId="FontStyle214">
    <w:name w:val="Font Style214"/>
    <w:uiPriority w:val="99"/>
    <w:rsid w:val="00E24FFB"/>
    <w:rPr>
      <w:rFonts w:ascii="Century Schoolbook" w:hAnsi="Century Schoolbook" w:cs="Century Schoolbook" w:hint="default"/>
      <w:i/>
      <w:iCs/>
      <w:spacing w:val="20"/>
      <w:sz w:val="18"/>
      <w:szCs w:val="18"/>
    </w:rPr>
  </w:style>
  <w:style w:type="character" w:customStyle="1" w:styleId="FontStyle229">
    <w:name w:val="Font Style229"/>
    <w:uiPriority w:val="99"/>
    <w:rsid w:val="00E24FFB"/>
    <w:rPr>
      <w:rFonts w:ascii="MS Reference Sans Serif" w:hAnsi="MS Reference Sans Serif" w:cs="MS Reference Sans Serif"/>
      <w:i/>
      <w:iCs/>
      <w:spacing w:val="-10"/>
      <w:sz w:val="18"/>
      <w:szCs w:val="18"/>
    </w:rPr>
  </w:style>
  <w:style w:type="character" w:customStyle="1" w:styleId="FontStyle293">
    <w:name w:val="Font Style293"/>
    <w:uiPriority w:val="99"/>
    <w:rsid w:val="00E24FFB"/>
    <w:rPr>
      <w:rFonts w:ascii="Bookman Old Style" w:hAnsi="Bookman Old Style" w:cs="Bookman Old Style"/>
      <w:b/>
      <w:bCs/>
      <w:i/>
      <w:iCs/>
      <w:sz w:val="12"/>
      <w:szCs w:val="12"/>
    </w:rPr>
  </w:style>
  <w:style w:type="character" w:customStyle="1" w:styleId="FontStyle245">
    <w:name w:val="Font Style245"/>
    <w:uiPriority w:val="99"/>
    <w:rsid w:val="00E24FFB"/>
    <w:rPr>
      <w:rFonts w:ascii="Microsoft Sans Serif" w:hAnsi="Microsoft Sans Serif" w:cs="Microsoft Sans Serif"/>
      <w:i/>
      <w:iCs/>
      <w:spacing w:val="10"/>
      <w:sz w:val="14"/>
      <w:szCs w:val="14"/>
    </w:rPr>
  </w:style>
  <w:style w:type="paragraph" w:customStyle="1" w:styleId="Style9">
    <w:name w:val="Style9"/>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E24FFB"/>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E24FFB"/>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E24FFB"/>
    <w:rPr>
      <w:rFonts w:ascii="Century Schoolbook" w:hAnsi="Century Schoolbook" w:cs="Century Schoolbook"/>
      <w:b/>
      <w:bCs/>
      <w:i/>
      <w:iCs/>
      <w:sz w:val="18"/>
      <w:szCs w:val="18"/>
    </w:rPr>
  </w:style>
  <w:style w:type="character" w:customStyle="1" w:styleId="FontStyle263">
    <w:name w:val="Font Style263"/>
    <w:uiPriority w:val="99"/>
    <w:rsid w:val="00E24FFB"/>
    <w:rPr>
      <w:rFonts w:ascii="Century Schoolbook" w:hAnsi="Century Schoolbook" w:cs="Century Schoolbook"/>
      <w:sz w:val="20"/>
      <w:szCs w:val="20"/>
    </w:rPr>
  </w:style>
  <w:style w:type="character" w:customStyle="1" w:styleId="FontStyle270">
    <w:name w:val="Font Style270"/>
    <w:uiPriority w:val="99"/>
    <w:rsid w:val="00E24FFB"/>
    <w:rPr>
      <w:rFonts w:ascii="Microsoft Sans Serif" w:hAnsi="Microsoft Sans Serif" w:cs="Microsoft Sans Serif" w:hint="default"/>
      <w:spacing w:val="-10"/>
      <w:sz w:val="46"/>
      <w:szCs w:val="46"/>
    </w:rPr>
  </w:style>
  <w:style w:type="character" w:customStyle="1" w:styleId="FontStyle228">
    <w:name w:val="Font Style228"/>
    <w:uiPriority w:val="99"/>
    <w:rsid w:val="00E24FFB"/>
    <w:rPr>
      <w:rFonts w:ascii="Century Schoolbook" w:hAnsi="Century Schoolbook" w:cs="Century Schoolbook"/>
      <w:i/>
      <w:iCs/>
      <w:smallCaps/>
      <w:sz w:val="18"/>
      <w:szCs w:val="18"/>
    </w:rPr>
  </w:style>
  <w:style w:type="paragraph" w:customStyle="1" w:styleId="Style156">
    <w:name w:val="Style156"/>
    <w:basedOn w:val="a"/>
    <w:uiPriority w:val="99"/>
    <w:rsid w:val="00E24FFB"/>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E24FFB"/>
    <w:rPr>
      <w:rFonts w:ascii="Century Schoolbook" w:hAnsi="Century Schoolbook" w:cs="Century Schoolbook"/>
      <w:i/>
      <w:iCs/>
      <w:spacing w:val="-20"/>
      <w:sz w:val="20"/>
      <w:szCs w:val="20"/>
    </w:rPr>
  </w:style>
  <w:style w:type="paragraph" w:customStyle="1" w:styleId="Style3">
    <w:name w:val="Style3"/>
    <w:basedOn w:val="a"/>
    <w:uiPriority w:val="99"/>
    <w:rsid w:val="00E24FFB"/>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E24FFB"/>
    <w:rPr>
      <w:rFonts w:ascii="Microsoft Sans Serif" w:hAnsi="Microsoft Sans Serif" w:cs="Microsoft Sans Serif"/>
      <w:sz w:val="18"/>
      <w:szCs w:val="18"/>
    </w:rPr>
  </w:style>
  <w:style w:type="character" w:customStyle="1" w:styleId="FontStyle200">
    <w:name w:val="Font Style200"/>
    <w:uiPriority w:val="99"/>
    <w:rsid w:val="00E24FFB"/>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E24FFB"/>
    <w:pPr>
      <w:spacing w:after="0" w:line="240" w:lineRule="auto"/>
      <w:ind w:firstLine="567"/>
      <w:contextualSpacing/>
      <w:jc w:val="both"/>
    </w:pPr>
    <w:rPr>
      <w:rFonts w:ascii="Times New Roman" w:eastAsia="Times New Roman" w:hAnsi="Times New Roman" w:cs="Times New Roman"/>
      <w:b/>
      <w:bCs/>
      <w:sz w:val="24"/>
      <w:szCs w:val="24"/>
      <w:lang w:eastAsia="ru-RU"/>
    </w:rPr>
  </w:style>
  <w:style w:type="character" w:customStyle="1" w:styleId="aff0">
    <w:name w:val="ЗАГОЛОВОЧЕК Знак"/>
    <w:link w:val="aff"/>
    <w:uiPriority w:val="99"/>
    <w:rsid w:val="00E24FFB"/>
    <w:rPr>
      <w:rFonts w:ascii="Times New Roman" w:eastAsia="Times New Roman" w:hAnsi="Times New Roman" w:cs="Times New Roman"/>
      <w:b/>
      <w:bCs/>
      <w:sz w:val="24"/>
      <w:szCs w:val="24"/>
      <w:lang w:eastAsia="ru-RU"/>
    </w:rPr>
  </w:style>
  <w:style w:type="character" w:customStyle="1" w:styleId="FontStyle65">
    <w:name w:val="Font Style65"/>
    <w:rsid w:val="00E24FFB"/>
    <w:rPr>
      <w:rFonts w:ascii="Times New Roman" w:hAnsi="Times New Roman"/>
      <w:b/>
      <w:sz w:val="22"/>
    </w:rPr>
  </w:style>
  <w:style w:type="paragraph" w:customStyle="1" w:styleId="Style7">
    <w:name w:val="Style7"/>
    <w:basedOn w:val="a"/>
    <w:rsid w:val="00E24FFB"/>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E24FFB"/>
    <w:rPr>
      <w:rFonts w:ascii="Times New Roman" w:hAnsi="Times New Roman"/>
      <w:sz w:val="22"/>
    </w:rPr>
  </w:style>
  <w:style w:type="paragraph" w:customStyle="1" w:styleId="16">
    <w:name w:val="Без интервала1"/>
    <w:rsid w:val="00E24FFB"/>
    <w:pPr>
      <w:spacing w:after="0" w:line="240" w:lineRule="auto"/>
    </w:pPr>
    <w:rPr>
      <w:rFonts w:ascii="Calibri" w:eastAsia="Calibri" w:hAnsi="Calibri" w:cs="Times New Roman"/>
    </w:rPr>
  </w:style>
  <w:style w:type="paragraph" w:customStyle="1" w:styleId="NoSpacing1">
    <w:name w:val="No Spacing1"/>
    <w:rsid w:val="00E24FFB"/>
    <w:pPr>
      <w:spacing w:after="0" w:line="240" w:lineRule="auto"/>
    </w:pPr>
    <w:rPr>
      <w:rFonts w:ascii="Calibri" w:eastAsia="Times New Roman" w:hAnsi="Calibri" w:cs="Times New Roman"/>
    </w:rPr>
  </w:style>
  <w:style w:type="paragraph" w:customStyle="1" w:styleId="17">
    <w:name w:val="Абзац списка1"/>
    <w:basedOn w:val="a"/>
    <w:rsid w:val="00E24FFB"/>
    <w:pPr>
      <w:ind w:left="720"/>
      <w:contextualSpacing/>
    </w:pPr>
    <w:rPr>
      <w:rFonts w:ascii="Calibri" w:eastAsia="Calibri" w:hAnsi="Calibri" w:cs="Times New Roman"/>
    </w:rPr>
  </w:style>
  <w:style w:type="paragraph" w:customStyle="1" w:styleId="26">
    <w:name w:val="Абзац списка2"/>
    <w:basedOn w:val="a"/>
    <w:rsid w:val="00E24FFB"/>
    <w:pPr>
      <w:ind w:left="720"/>
      <w:contextualSpacing/>
    </w:pPr>
    <w:rPr>
      <w:rFonts w:ascii="Calibri" w:eastAsia="Times New Roman" w:hAnsi="Calibri" w:cs="Times New Roman"/>
    </w:rPr>
  </w:style>
  <w:style w:type="paragraph" w:customStyle="1" w:styleId="27">
    <w:name w:val="Без интервала2"/>
    <w:rsid w:val="00E24FFB"/>
    <w:pPr>
      <w:spacing w:after="0" w:line="240" w:lineRule="auto"/>
    </w:pPr>
    <w:rPr>
      <w:rFonts w:ascii="Calibri" w:eastAsia="Times New Roman" w:hAnsi="Calibri" w:cs="Times New Roman"/>
    </w:rPr>
  </w:style>
  <w:style w:type="paragraph" w:styleId="aff1">
    <w:name w:val="Title"/>
    <w:basedOn w:val="a"/>
    <w:link w:val="aff2"/>
    <w:qFormat/>
    <w:rsid w:val="00E24FFB"/>
    <w:pPr>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Название Знак"/>
    <w:basedOn w:val="a0"/>
    <w:link w:val="aff1"/>
    <w:rsid w:val="00E24FFB"/>
    <w:rPr>
      <w:rFonts w:ascii="Times New Roman" w:eastAsia="Times New Roman" w:hAnsi="Times New Roman" w:cs="Times New Roman"/>
      <w:b/>
      <w:sz w:val="28"/>
      <w:szCs w:val="20"/>
      <w:lang w:eastAsia="ru-RU"/>
    </w:rPr>
  </w:style>
  <w:style w:type="character" w:styleId="aff3">
    <w:name w:val="Strong"/>
    <w:qFormat/>
    <w:rsid w:val="00E24FFB"/>
    <w:rPr>
      <w:b/>
      <w:bCs/>
    </w:rPr>
  </w:style>
  <w:style w:type="paragraph" w:customStyle="1" w:styleId="18">
    <w:name w:val="Обычный1"/>
    <w:rsid w:val="00E24FFB"/>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E24FFB"/>
    <w:rPr>
      <w:rFonts w:ascii="Times New Roman" w:hAnsi="Times New Roman" w:cs="Times New Roman" w:hint="default"/>
      <w:color w:val="000000"/>
      <w:sz w:val="18"/>
      <w:szCs w:val="18"/>
    </w:rPr>
  </w:style>
  <w:style w:type="paragraph" w:customStyle="1" w:styleId="28">
    <w:name w:val="Цитата2"/>
    <w:basedOn w:val="a"/>
    <w:rsid w:val="00E24FFB"/>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E24FF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E24FF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E24FFB"/>
  </w:style>
  <w:style w:type="paragraph" w:customStyle="1" w:styleId="list0020paragraph">
    <w:name w:val="list__0020paragraph"/>
    <w:basedOn w:val="a"/>
    <w:rsid w:val="00E24FF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E24FFB"/>
  </w:style>
  <w:style w:type="character" w:customStyle="1" w:styleId="list0020paragraphchar">
    <w:name w:val="list__0020paragraph__char"/>
    <w:rsid w:val="00E24FFB"/>
  </w:style>
  <w:style w:type="character" w:customStyle="1" w:styleId="51">
    <w:name w:val="Основной текст (5)"/>
    <w:basedOn w:val="a0"/>
    <w:link w:val="510"/>
    <w:locked/>
    <w:rsid w:val="00E27F7B"/>
    <w:rPr>
      <w:rFonts w:ascii="Century Schoolbook" w:hAnsi="Century Schoolbook"/>
      <w:shd w:val="clear" w:color="auto" w:fill="FFFFFF"/>
    </w:rPr>
  </w:style>
  <w:style w:type="paragraph" w:customStyle="1" w:styleId="510">
    <w:name w:val="Основной текст (5)1"/>
    <w:basedOn w:val="a"/>
    <w:link w:val="51"/>
    <w:rsid w:val="00E27F7B"/>
    <w:pPr>
      <w:shd w:val="clear" w:color="auto" w:fill="FFFFFF"/>
      <w:spacing w:after="0" w:line="235" w:lineRule="exact"/>
    </w:pPr>
    <w:rPr>
      <w:rFonts w:ascii="Century Schoolbook" w:hAnsi="Century Schoolbook"/>
    </w:rPr>
  </w:style>
  <w:style w:type="table" w:customStyle="1" w:styleId="19">
    <w:name w:val="Сетка таблицы1"/>
    <w:basedOn w:val="a1"/>
    <w:next w:val="af0"/>
    <w:uiPriority w:val="59"/>
    <w:rsid w:val="00F23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Сетка таблицы2"/>
    <w:basedOn w:val="a1"/>
    <w:next w:val="af0"/>
    <w:uiPriority w:val="59"/>
    <w:rsid w:val="005268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annotation reference"/>
    <w:basedOn w:val="a0"/>
    <w:uiPriority w:val="99"/>
    <w:semiHidden/>
    <w:unhideWhenUsed/>
    <w:rsid w:val="004C1C12"/>
    <w:rPr>
      <w:sz w:val="16"/>
      <w:szCs w:val="16"/>
    </w:rPr>
  </w:style>
  <w:style w:type="paragraph" w:styleId="aff5">
    <w:name w:val="annotation subject"/>
    <w:basedOn w:val="af2"/>
    <w:next w:val="af2"/>
    <w:link w:val="aff6"/>
    <w:uiPriority w:val="99"/>
    <w:semiHidden/>
    <w:unhideWhenUsed/>
    <w:rsid w:val="004C1C12"/>
    <w:rPr>
      <w:rFonts w:asciiTheme="minorHAnsi" w:eastAsiaTheme="minorHAnsi" w:hAnsiTheme="minorHAnsi" w:cstheme="minorBidi"/>
      <w:b/>
      <w:bCs/>
    </w:rPr>
  </w:style>
  <w:style w:type="character" w:customStyle="1" w:styleId="aff6">
    <w:name w:val="Тема примечания Знак"/>
    <w:basedOn w:val="af3"/>
    <w:link w:val="aff5"/>
    <w:uiPriority w:val="99"/>
    <w:semiHidden/>
    <w:rsid w:val="004C1C12"/>
    <w:rPr>
      <w:rFonts w:ascii="Times New Roman" w:eastAsia="Calibri" w:hAnsi="Times New Roman" w:cs="Times New Roman"/>
      <w:b/>
      <w:bCs/>
      <w:sz w:val="20"/>
      <w:szCs w:val="20"/>
    </w:rPr>
  </w:style>
  <w:style w:type="numbering" w:customStyle="1" w:styleId="2a">
    <w:name w:val="Нет списка2"/>
    <w:next w:val="a2"/>
    <w:uiPriority w:val="99"/>
    <w:semiHidden/>
    <w:unhideWhenUsed/>
    <w:rsid w:val="004460A1"/>
  </w:style>
  <w:style w:type="paragraph" w:customStyle="1" w:styleId="35">
    <w:name w:val="Абзац списка3"/>
    <w:basedOn w:val="a"/>
    <w:rsid w:val="004460A1"/>
    <w:pPr>
      <w:spacing w:after="0" w:line="240" w:lineRule="auto"/>
      <w:ind w:left="720"/>
      <w:contextualSpacing/>
    </w:pPr>
    <w:rPr>
      <w:rFonts w:ascii="Times New Roman" w:eastAsia="Calibri" w:hAnsi="Times New Roman" w:cs="Times New Roman"/>
      <w:sz w:val="24"/>
      <w:szCs w:val="24"/>
      <w:lang w:eastAsia="ru-RU"/>
    </w:rPr>
  </w:style>
  <w:style w:type="character" w:customStyle="1" w:styleId="apple-converted-space">
    <w:name w:val="apple-converted-space"/>
    <w:rsid w:val="004460A1"/>
  </w:style>
  <w:style w:type="character" w:customStyle="1" w:styleId="c20">
    <w:name w:val="c20"/>
    <w:rsid w:val="004460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2FD1"/>
  </w:style>
  <w:style w:type="paragraph" w:styleId="1">
    <w:name w:val="heading 1"/>
    <w:basedOn w:val="a"/>
    <w:next w:val="a"/>
    <w:link w:val="10"/>
    <w:uiPriority w:val="99"/>
    <w:qFormat/>
    <w:rsid w:val="00E24FFB"/>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E24FFB"/>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E24FFB"/>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E24FFB"/>
    <w:pPr>
      <w:keepNext/>
      <w:spacing w:after="0" w:line="240" w:lineRule="auto"/>
      <w:jc w:val="center"/>
      <w:outlineLvl w:val="3"/>
    </w:pPr>
    <w:rPr>
      <w:rFonts w:ascii="Times New Roman" w:eastAsia="Times New Roman" w:hAnsi="Times New Roman" w:cs="Times New Roman"/>
      <w:b/>
      <w:bCs/>
      <w:i/>
      <w:sz w:val="24"/>
      <w:szCs w:val="24"/>
      <w:lang w:eastAsia="ru-RU"/>
    </w:rPr>
  </w:style>
  <w:style w:type="paragraph" w:styleId="5">
    <w:name w:val="heading 5"/>
    <w:basedOn w:val="a"/>
    <w:next w:val="a"/>
    <w:link w:val="50"/>
    <w:uiPriority w:val="99"/>
    <w:qFormat/>
    <w:rsid w:val="00E24FFB"/>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E24FFB"/>
    <w:pPr>
      <w:keepNext/>
      <w:spacing w:after="0" w:line="240" w:lineRule="auto"/>
      <w:jc w:val="center"/>
      <w:outlineLvl w:val="5"/>
    </w:pPr>
    <w:rPr>
      <w:rFonts w:ascii="Times New Roman" w:eastAsia="Times New Roman" w:hAnsi="Times New Roman" w:cs="Times New Roman"/>
      <w:sz w:val="24"/>
      <w:szCs w:val="20"/>
      <w:u w:val="single"/>
      <w:lang w:eastAsia="ru-RU"/>
    </w:rPr>
  </w:style>
  <w:style w:type="paragraph" w:styleId="7">
    <w:name w:val="heading 7"/>
    <w:basedOn w:val="a"/>
    <w:next w:val="a"/>
    <w:link w:val="70"/>
    <w:uiPriority w:val="99"/>
    <w:qFormat/>
    <w:rsid w:val="00E24FFB"/>
    <w:pPr>
      <w:keepNext/>
      <w:spacing w:after="0" w:line="240" w:lineRule="auto"/>
      <w:jc w:val="both"/>
      <w:outlineLvl w:val="6"/>
    </w:pPr>
    <w:rPr>
      <w:rFonts w:ascii="Times New Roman" w:eastAsia="Times New Roman" w:hAnsi="Times New Roman" w:cs="Times New Roman"/>
      <w:b/>
      <w:bCs/>
      <w:sz w:val="24"/>
      <w:szCs w:val="24"/>
      <w:lang w:eastAsia="ru-RU"/>
    </w:rPr>
  </w:style>
  <w:style w:type="paragraph" w:styleId="8">
    <w:name w:val="heading 8"/>
    <w:basedOn w:val="a"/>
    <w:next w:val="a"/>
    <w:link w:val="80"/>
    <w:uiPriority w:val="99"/>
    <w:qFormat/>
    <w:rsid w:val="00E24FFB"/>
    <w:pPr>
      <w:keepNext/>
      <w:spacing w:after="0" w:line="240" w:lineRule="auto"/>
      <w:jc w:val="center"/>
      <w:outlineLvl w:val="7"/>
    </w:pPr>
    <w:rPr>
      <w:rFonts w:ascii="Times New Roman" w:eastAsia="Times New Roman" w:hAnsi="Times New Roman" w:cs="Times New Roman"/>
      <w:b/>
      <w:bCs/>
      <w:sz w:val="24"/>
      <w:szCs w:val="24"/>
      <w:lang w:eastAsia="ru-RU"/>
    </w:rPr>
  </w:style>
  <w:style w:type="paragraph" w:styleId="9">
    <w:name w:val="heading 9"/>
    <w:basedOn w:val="a"/>
    <w:next w:val="a"/>
    <w:link w:val="90"/>
    <w:uiPriority w:val="99"/>
    <w:qFormat/>
    <w:rsid w:val="00E24FFB"/>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C1EDA"/>
    <w:pPr>
      <w:ind w:left="720"/>
      <w:contextualSpacing/>
    </w:pPr>
  </w:style>
  <w:style w:type="paragraph" w:customStyle="1" w:styleId="Style24">
    <w:name w:val="Style24"/>
    <w:basedOn w:val="a"/>
    <w:rsid w:val="00833154"/>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10">
    <w:name w:val="Заголовок 1 Знак"/>
    <w:basedOn w:val="a0"/>
    <w:link w:val="1"/>
    <w:uiPriority w:val="99"/>
    <w:rsid w:val="00E24FFB"/>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E24FFB"/>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E24FFB"/>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E24FFB"/>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9"/>
    <w:rsid w:val="00E24FFB"/>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E24FFB"/>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E24FFB"/>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E24FFB"/>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E24FFB"/>
    <w:rPr>
      <w:rFonts w:ascii="Times New Roman" w:eastAsia="Times New Roman" w:hAnsi="Times New Roman" w:cs="Times New Roman"/>
      <w:b/>
      <w:bCs/>
      <w:sz w:val="24"/>
      <w:szCs w:val="28"/>
      <w:lang w:eastAsia="ru-RU"/>
    </w:rPr>
  </w:style>
  <w:style w:type="numbering" w:customStyle="1" w:styleId="11">
    <w:name w:val="Нет списка1"/>
    <w:next w:val="a2"/>
    <w:uiPriority w:val="99"/>
    <w:semiHidden/>
    <w:unhideWhenUsed/>
    <w:rsid w:val="00E24FFB"/>
  </w:style>
  <w:style w:type="paragraph" w:customStyle="1" w:styleId="12">
    <w:name w:val="Цитата1"/>
    <w:basedOn w:val="a"/>
    <w:uiPriority w:val="99"/>
    <w:rsid w:val="00E24FFB"/>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E24F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6"/>
      <w:szCs w:val="26"/>
      <w:lang w:eastAsia="ru-RU"/>
    </w:rPr>
  </w:style>
  <w:style w:type="character" w:customStyle="1" w:styleId="HTML0">
    <w:name w:val="Стандартный HTML Знак"/>
    <w:basedOn w:val="a0"/>
    <w:link w:val="HTML"/>
    <w:rsid w:val="00E24FFB"/>
    <w:rPr>
      <w:rFonts w:ascii="Courier New" w:eastAsia="Times New Roman" w:hAnsi="Courier New" w:cs="Courier New"/>
      <w:sz w:val="26"/>
      <w:szCs w:val="26"/>
      <w:lang w:eastAsia="ru-RU"/>
    </w:rPr>
  </w:style>
  <w:style w:type="paragraph" w:styleId="a4">
    <w:name w:val="Balloon Text"/>
    <w:basedOn w:val="a"/>
    <w:link w:val="a5"/>
    <w:uiPriority w:val="99"/>
    <w:semiHidden/>
    <w:unhideWhenUsed/>
    <w:rsid w:val="00E24FFB"/>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uiPriority w:val="99"/>
    <w:semiHidden/>
    <w:rsid w:val="00E24FFB"/>
    <w:rPr>
      <w:rFonts w:ascii="Tahoma" w:eastAsia="Times New Roman" w:hAnsi="Tahoma" w:cs="Tahoma"/>
      <w:sz w:val="16"/>
      <w:szCs w:val="16"/>
      <w:lang w:eastAsia="ru-RU"/>
    </w:rPr>
  </w:style>
  <w:style w:type="paragraph" w:styleId="a6">
    <w:name w:val="Body Text"/>
    <w:basedOn w:val="a"/>
    <w:link w:val="a7"/>
    <w:uiPriority w:val="99"/>
    <w:rsid w:val="00E24FFB"/>
    <w:pPr>
      <w:spacing w:after="120"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uiPriority w:val="99"/>
    <w:rsid w:val="00E24FFB"/>
    <w:rPr>
      <w:rFonts w:ascii="Times New Roman" w:eastAsia="Times New Roman" w:hAnsi="Times New Roman" w:cs="Times New Roman"/>
      <w:sz w:val="24"/>
      <w:szCs w:val="24"/>
      <w:lang w:eastAsia="ru-RU"/>
    </w:rPr>
  </w:style>
  <w:style w:type="paragraph" w:styleId="31">
    <w:name w:val="Body Text 3"/>
    <w:basedOn w:val="a"/>
    <w:link w:val="32"/>
    <w:uiPriority w:val="99"/>
    <w:rsid w:val="00E24FFB"/>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E24FFB"/>
    <w:rPr>
      <w:rFonts w:ascii="Times New Roman" w:eastAsia="Times New Roman" w:hAnsi="Times New Roman" w:cs="Times New Roman"/>
      <w:sz w:val="16"/>
      <w:szCs w:val="16"/>
      <w:lang w:eastAsia="ru-RU"/>
    </w:rPr>
  </w:style>
  <w:style w:type="paragraph" w:styleId="21">
    <w:name w:val="Body Text 2"/>
    <w:basedOn w:val="a"/>
    <w:link w:val="22"/>
    <w:uiPriority w:val="99"/>
    <w:rsid w:val="00E24FFB"/>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E24FFB"/>
    <w:rPr>
      <w:rFonts w:ascii="Times New Roman" w:eastAsia="Times New Roman" w:hAnsi="Times New Roman" w:cs="Times New Roman"/>
      <w:sz w:val="24"/>
      <w:szCs w:val="24"/>
      <w:lang w:eastAsia="ru-RU"/>
    </w:rPr>
  </w:style>
  <w:style w:type="paragraph" w:styleId="33">
    <w:name w:val="Body Text Indent 3"/>
    <w:basedOn w:val="a"/>
    <w:link w:val="34"/>
    <w:uiPriority w:val="99"/>
    <w:rsid w:val="00E24FFB"/>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E24FFB"/>
    <w:rPr>
      <w:rFonts w:ascii="Times New Roman" w:eastAsia="Times New Roman" w:hAnsi="Times New Roman" w:cs="Times New Roman"/>
      <w:sz w:val="16"/>
      <w:szCs w:val="16"/>
      <w:lang w:eastAsia="ru-RU"/>
    </w:rPr>
  </w:style>
  <w:style w:type="paragraph" w:styleId="a8">
    <w:name w:val="footnote text"/>
    <w:aliases w:val="Текст сноски Знак Знак Знак Знак"/>
    <w:basedOn w:val="a"/>
    <w:link w:val="a9"/>
    <w:uiPriority w:val="99"/>
    <w:semiHidden/>
    <w:rsid w:val="00E24FFB"/>
    <w:pPr>
      <w:spacing w:after="0" w:line="240" w:lineRule="auto"/>
    </w:pPr>
    <w:rPr>
      <w:rFonts w:ascii="Times New Roman" w:eastAsia="Times New Roman" w:hAnsi="Times New Roman" w:cs="Times New Roman"/>
      <w:sz w:val="20"/>
      <w:szCs w:val="20"/>
      <w:lang w:eastAsia="ru-RU"/>
    </w:rPr>
  </w:style>
  <w:style w:type="character" w:customStyle="1" w:styleId="a9">
    <w:name w:val="Текст сноски Знак"/>
    <w:aliases w:val="Текст сноски Знак Знак Знак Знак Знак"/>
    <w:basedOn w:val="a0"/>
    <w:link w:val="a8"/>
    <w:uiPriority w:val="99"/>
    <w:semiHidden/>
    <w:rsid w:val="00E24FFB"/>
    <w:rPr>
      <w:rFonts w:ascii="Times New Roman" w:eastAsia="Times New Roman" w:hAnsi="Times New Roman" w:cs="Times New Roman"/>
      <w:sz w:val="20"/>
      <w:szCs w:val="20"/>
      <w:lang w:eastAsia="ru-RU"/>
    </w:rPr>
  </w:style>
  <w:style w:type="paragraph" w:styleId="aa">
    <w:name w:val="Body Text Indent"/>
    <w:basedOn w:val="a"/>
    <w:link w:val="ab"/>
    <w:uiPriority w:val="99"/>
    <w:rsid w:val="00E24FFB"/>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E24FFB"/>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E24FFB"/>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E24FFB"/>
    <w:rPr>
      <w:rFonts w:ascii="Tahoma" w:eastAsia="Times New Roman" w:hAnsi="Tahoma" w:cs="Tahoma"/>
      <w:sz w:val="24"/>
      <w:szCs w:val="24"/>
      <w:shd w:val="clear" w:color="auto" w:fill="000080"/>
      <w:lang w:eastAsia="ru-RU"/>
    </w:rPr>
  </w:style>
  <w:style w:type="paragraph" w:styleId="ae">
    <w:name w:val="header"/>
    <w:basedOn w:val="a"/>
    <w:link w:val="af"/>
    <w:uiPriority w:val="99"/>
    <w:rsid w:val="00E24FF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E24FFB"/>
    <w:rPr>
      <w:rFonts w:ascii="Times New Roman" w:eastAsia="Times New Roman" w:hAnsi="Times New Roman" w:cs="Times New Roman"/>
      <w:sz w:val="24"/>
      <w:szCs w:val="24"/>
      <w:lang w:eastAsia="ru-RU"/>
    </w:rPr>
  </w:style>
  <w:style w:type="paragraph" w:customStyle="1" w:styleId="Standard">
    <w:name w:val="Standard"/>
    <w:uiPriority w:val="99"/>
    <w:rsid w:val="00E24FFB"/>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E24FFB"/>
    <w:pPr>
      <w:suppressLineNumbers/>
    </w:pPr>
  </w:style>
  <w:style w:type="paragraph" w:styleId="23">
    <w:name w:val="Body Text Indent 2"/>
    <w:basedOn w:val="a"/>
    <w:link w:val="24"/>
    <w:uiPriority w:val="99"/>
    <w:rsid w:val="00E24FFB"/>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rsid w:val="00E24FFB"/>
    <w:rPr>
      <w:rFonts w:ascii="Times New Roman" w:eastAsia="Times New Roman" w:hAnsi="Times New Roman" w:cs="Times New Roman"/>
      <w:sz w:val="24"/>
      <w:szCs w:val="24"/>
      <w:lang w:eastAsia="ru-RU"/>
    </w:rPr>
  </w:style>
  <w:style w:type="character" w:customStyle="1" w:styleId="15">
    <w:name w:val="Знак Знак15"/>
    <w:uiPriority w:val="99"/>
    <w:locked/>
    <w:rsid w:val="00E24FFB"/>
    <w:rPr>
      <w:rFonts w:ascii="Times New Roman" w:hAnsi="Times New Roman" w:cs="Times New Roman"/>
      <w:b/>
      <w:sz w:val="20"/>
      <w:szCs w:val="20"/>
      <w:lang w:eastAsia="ru-RU"/>
    </w:rPr>
  </w:style>
  <w:style w:type="character" w:customStyle="1" w:styleId="14">
    <w:name w:val="Знак Знак14"/>
    <w:uiPriority w:val="99"/>
    <w:locked/>
    <w:rsid w:val="00E24FFB"/>
    <w:rPr>
      <w:rFonts w:ascii="Times New Roman" w:hAnsi="Times New Roman" w:cs="Times New Roman"/>
      <w:sz w:val="20"/>
      <w:szCs w:val="20"/>
      <w:lang w:eastAsia="ru-RU"/>
    </w:rPr>
  </w:style>
  <w:style w:type="character" w:customStyle="1" w:styleId="13">
    <w:name w:val="Знак Знак13"/>
    <w:uiPriority w:val="99"/>
    <w:locked/>
    <w:rsid w:val="00E24FFB"/>
    <w:rPr>
      <w:rFonts w:ascii="Times New Roman" w:hAnsi="Times New Roman" w:cs="Times New Roman"/>
      <w:b/>
      <w:sz w:val="20"/>
      <w:szCs w:val="20"/>
      <w:lang w:eastAsia="ru-RU"/>
    </w:rPr>
  </w:style>
  <w:style w:type="table" w:styleId="af0">
    <w:name w:val="Table Grid"/>
    <w:basedOn w:val="a1"/>
    <w:uiPriority w:val="59"/>
    <w:rsid w:val="00E24FF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rmal (Web)"/>
    <w:basedOn w:val="a"/>
    <w:rsid w:val="00E24FF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annotation text"/>
    <w:basedOn w:val="a"/>
    <w:link w:val="af3"/>
    <w:uiPriority w:val="99"/>
    <w:semiHidden/>
    <w:rsid w:val="00E24FFB"/>
    <w:pPr>
      <w:spacing w:line="240" w:lineRule="auto"/>
    </w:pPr>
    <w:rPr>
      <w:rFonts w:ascii="Times New Roman" w:eastAsia="Calibri" w:hAnsi="Times New Roman" w:cs="Times New Roman"/>
      <w:sz w:val="20"/>
      <w:szCs w:val="20"/>
    </w:rPr>
  </w:style>
  <w:style w:type="character" w:customStyle="1" w:styleId="af3">
    <w:name w:val="Текст примечания Знак"/>
    <w:basedOn w:val="a0"/>
    <w:link w:val="af2"/>
    <w:uiPriority w:val="99"/>
    <w:semiHidden/>
    <w:rsid w:val="00E24FFB"/>
    <w:rPr>
      <w:rFonts w:ascii="Times New Roman" w:eastAsia="Calibri" w:hAnsi="Times New Roman" w:cs="Times New Roman"/>
      <w:sz w:val="20"/>
      <w:szCs w:val="20"/>
    </w:rPr>
  </w:style>
  <w:style w:type="paragraph" w:customStyle="1" w:styleId="25">
    <w:name w:val="Стиль2"/>
    <w:basedOn w:val="a"/>
    <w:uiPriority w:val="99"/>
    <w:rsid w:val="00E24FFB"/>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E24FFB"/>
    <w:pPr>
      <w:spacing w:line="240" w:lineRule="auto"/>
      <w:ind w:left="720"/>
    </w:pPr>
    <w:rPr>
      <w:rFonts w:ascii="Times New Roman" w:eastAsia="Calibri" w:hAnsi="Times New Roman" w:cs="Times New Roman"/>
      <w:sz w:val="28"/>
      <w:szCs w:val="28"/>
    </w:rPr>
  </w:style>
  <w:style w:type="character" w:customStyle="1" w:styleId="FontStyle207">
    <w:name w:val="Font Style207"/>
    <w:uiPriority w:val="99"/>
    <w:rsid w:val="00E24FFB"/>
    <w:rPr>
      <w:rFonts w:ascii="Century Schoolbook" w:hAnsi="Century Schoolbook" w:cs="Century Schoolbook"/>
      <w:sz w:val="18"/>
      <w:szCs w:val="18"/>
    </w:rPr>
  </w:style>
  <w:style w:type="paragraph" w:customStyle="1" w:styleId="Style52">
    <w:name w:val="Style52"/>
    <w:basedOn w:val="a"/>
    <w:uiPriority w:val="99"/>
    <w:rsid w:val="00E24FFB"/>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E24FFB"/>
    <w:rPr>
      <w:rFonts w:ascii="Tahoma" w:hAnsi="Tahoma" w:cs="Tahoma"/>
      <w:i/>
      <w:iCs/>
      <w:spacing w:val="10"/>
      <w:sz w:val="18"/>
      <w:szCs w:val="18"/>
    </w:rPr>
  </w:style>
  <w:style w:type="character" w:customStyle="1" w:styleId="FontStyle216">
    <w:name w:val="Font Style216"/>
    <w:uiPriority w:val="99"/>
    <w:rsid w:val="00E24FFB"/>
    <w:rPr>
      <w:rFonts w:ascii="Microsoft Sans Serif" w:hAnsi="Microsoft Sans Serif" w:cs="Microsoft Sans Serif"/>
      <w:b/>
      <w:bCs/>
      <w:sz w:val="14"/>
      <w:szCs w:val="14"/>
    </w:rPr>
  </w:style>
  <w:style w:type="character" w:customStyle="1" w:styleId="FontStyle217">
    <w:name w:val="Font Style217"/>
    <w:uiPriority w:val="99"/>
    <w:rsid w:val="00E24FFB"/>
    <w:rPr>
      <w:rFonts w:ascii="Microsoft Sans Serif" w:hAnsi="Microsoft Sans Serif" w:cs="Microsoft Sans Serif"/>
      <w:sz w:val="14"/>
      <w:szCs w:val="14"/>
    </w:rPr>
  </w:style>
  <w:style w:type="character" w:customStyle="1" w:styleId="FontStyle204">
    <w:name w:val="Font Style204"/>
    <w:uiPriority w:val="99"/>
    <w:rsid w:val="00E24FFB"/>
    <w:rPr>
      <w:rFonts w:ascii="Century Schoolbook" w:hAnsi="Century Schoolbook" w:cs="Century Schoolbook"/>
      <w:b/>
      <w:bCs/>
      <w:smallCaps/>
      <w:sz w:val="16"/>
      <w:szCs w:val="16"/>
    </w:rPr>
  </w:style>
  <w:style w:type="character" w:customStyle="1" w:styleId="FontStyle250">
    <w:name w:val="Font Style250"/>
    <w:uiPriority w:val="99"/>
    <w:rsid w:val="00E24FFB"/>
    <w:rPr>
      <w:rFonts w:ascii="Franklin Gothic Medium" w:hAnsi="Franklin Gothic Medium" w:cs="Franklin Gothic Medium"/>
      <w:i/>
      <w:iCs/>
      <w:sz w:val="14"/>
      <w:szCs w:val="14"/>
    </w:rPr>
  </w:style>
  <w:style w:type="paragraph" w:customStyle="1" w:styleId="Style21">
    <w:name w:val="Style21"/>
    <w:basedOn w:val="a"/>
    <w:uiPriority w:val="99"/>
    <w:rsid w:val="00E24FFB"/>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E24FF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E24FFB"/>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E24FFB"/>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E24FF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E24FFB"/>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E24FFB"/>
    <w:rPr>
      <w:rFonts w:ascii="Microsoft Sans Serif" w:hAnsi="Microsoft Sans Serif" w:cs="Microsoft Sans Serif"/>
      <w:b/>
      <w:bCs/>
      <w:sz w:val="10"/>
      <w:szCs w:val="10"/>
    </w:rPr>
  </w:style>
  <w:style w:type="character" w:customStyle="1" w:styleId="FontStyle202">
    <w:name w:val="Font Style202"/>
    <w:uiPriority w:val="99"/>
    <w:rsid w:val="00E24FFB"/>
    <w:rPr>
      <w:rFonts w:ascii="Century Schoolbook" w:hAnsi="Century Schoolbook" w:cs="Century Schoolbook"/>
      <w:b/>
      <w:bCs/>
      <w:sz w:val="20"/>
      <w:szCs w:val="20"/>
    </w:rPr>
  </w:style>
  <w:style w:type="character" w:customStyle="1" w:styleId="FontStyle208">
    <w:name w:val="Font Style208"/>
    <w:uiPriority w:val="99"/>
    <w:rsid w:val="00E24FFB"/>
    <w:rPr>
      <w:rFonts w:ascii="MS Reference Sans Serif" w:hAnsi="MS Reference Sans Serif" w:cs="MS Reference Sans Serif"/>
      <w:b/>
      <w:bCs/>
      <w:smallCaps/>
      <w:sz w:val="12"/>
      <w:szCs w:val="12"/>
    </w:rPr>
  </w:style>
  <w:style w:type="character" w:customStyle="1" w:styleId="FontStyle252">
    <w:name w:val="Font Style252"/>
    <w:uiPriority w:val="99"/>
    <w:rsid w:val="00E24FFB"/>
    <w:rPr>
      <w:rFonts w:ascii="Century Schoolbook" w:hAnsi="Century Schoolbook" w:cs="Century Schoolbook"/>
      <w:b/>
      <w:bCs/>
      <w:sz w:val="14"/>
      <w:szCs w:val="14"/>
    </w:rPr>
  </w:style>
  <w:style w:type="paragraph" w:customStyle="1" w:styleId="Style83">
    <w:name w:val="Style83"/>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E24FFB"/>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E24FFB"/>
    <w:rPr>
      <w:rFonts w:ascii="Bookman Old Style" w:hAnsi="Bookman Old Style" w:cs="Bookman Old Style"/>
      <w:sz w:val="16"/>
      <w:szCs w:val="16"/>
    </w:rPr>
  </w:style>
  <w:style w:type="character" w:customStyle="1" w:styleId="FontStyle265">
    <w:name w:val="Font Style265"/>
    <w:uiPriority w:val="99"/>
    <w:rsid w:val="00E24FFB"/>
    <w:rPr>
      <w:rFonts w:ascii="Century Schoolbook" w:hAnsi="Century Schoolbook" w:cs="Century Schoolbook"/>
      <w:spacing w:val="-20"/>
      <w:sz w:val="18"/>
      <w:szCs w:val="18"/>
    </w:rPr>
  </w:style>
  <w:style w:type="character" w:customStyle="1" w:styleId="FontStyle203">
    <w:name w:val="Font Style203"/>
    <w:uiPriority w:val="99"/>
    <w:rsid w:val="00E24FFB"/>
    <w:rPr>
      <w:rFonts w:ascii="Century Schoolbook" w:hAnsi="Century Schoolbook" w:cs="Century Schoolbook"/>
      <w:b/>
      <w:bCs/>
      <w:spacing w:val="-10"/>
      <w:sz w:val="16"/>
      <w:szCs w:val="16"/>
    </w:rPr>
  </w:style>
  <w:style w:type="paragraph" w:customStyle="1" w:styleId="Style124">
    <w:name w:val="Style124"/>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E24FF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E24FFB"/>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E24FFB"/>
    <w:rPr>
      <w:rFonts w:ascii="Microsoft Sans Serif" w:hAnsi="Microsoft Sans Serif" w:cs="Microsoft Sans Serif"/>
      <w:b/>
      <w:bCs/>
      <w:smallCaps/>
      <w:sz w:val="16"/>
      <w:szCs w:val="16"/>
    </w:rPr>
  </w:style>
  <w:style w:type="character" w:customStyle="1" w:styleId="FontStyle261">
    <w:name w:val="Font Style261"/>
    <w:uiPriority w:val="99"/>
    <w:rsid w:val="00E24FFB"/>
    <w:rPr>
      <w:rFonts w:ascii="Microsoft Sans Serif" w:hAnsi="Microsoft Sans Serif" w:cs="Microsoft Sans Serif"/>
      <w:b/>
      <w:bCs/>
      <w:i/>
      <w:iCs/>
      <w:sz w:val="14"/>
      <w:szCs w:val="14"/>
    </w:rPr>
  </w:style>
  <w:style w:type="paragraph" w:customStyle="1" w:styleId="Style166">
    <w:name w:val="Style166"/>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E24FFB"/>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E24FFB"/>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E24FFB"/>
    <w:rPr>
      <w:rFonts w:ascii="Microsoft Sans Serif" w:hAnsi="Microsoft Sans Serif" w:cs="Microsoft Sans Serif"/>
      <w:b/>
      <w:bCs/>
      <w:sz w:val="20"/>
      <w:szCs w:val="20"/>
    </w:rPr>
  </w:style>
  <w:style w:type="paragraph" w:customStyle="1" w:styleId="Style18">
    <w:name w:val="Style18"/>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E24FFB"/>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E24FFB"/>
    <w:rPr>
      <w:rFonts w:ascii="Franklin Gothic Medium" w:hAnsi="Franklin Gothic Medium" w:cs="Franklin Gothic Medium"/>
      <w:sz w:val="20"/>
      <w:szCs w:val="20"/>
    </w:rPr>
  </w:style>
  <w:style w:type="character" w:customStyle="1" w:styleId="FontStyle292">
    <w:name w:val="Font Style292"/>
    <w:uiPriority w:val="99"/>
    <w:rsid w:val="00E24FFB"/>
    <w:rPr>
      <w:rFonts w:ascii="Century Schoolbook" w:hAnsi="Century Schoolbook" w:cs="Century Schoolbook"/>
      <w:b/>
      <w:bCs/>
      <w:sz w:val="18"/>
      <w:szCs w:val="18"/>
    </w:rPr>
  </w:style>
  <w:style w:type="character" w:customStyle="1" w:styleId="FontStyle301">
    <w:name w:val="Font Style301"/>
    <w:uiPriority w:val="99"/>
    <w:rsid w:val="00E24FFB"/>
    <w:rPr>
      <w:rFonts w:ascii="Franklin Gothic Medium" w:hAnsi="Franklin Gothic Medium" w:cs="Franklin Gothic Medium"/>
      <w:i/>
      <w:iCs/>
      <w:sz w:val="18"/>
      <w:szCs w:val="18"/>
    </w:rPr>
  </w:style>
  <w:style w:type="character" w:customStyle="1" w:styleId="FontStyle226">
    <w:name w:val="Font Style226"/>
    <w:uiPriority w:val="99"/>
    <w:rsid w:val="00E24FFB"/>
    <w:rPr>
      <w:rFonts w:ascii="Century Schoolbook" w:hAnsi="Century Schoolbook" w:cs="Century Schoolbook"/>
      <w:sz w:val="18"/>
      <w:szCs w:val="18"/>
    </w:rPr>
  </w:style>
  <w:style w:type="paragraph" w:customStyle="1" w:styleId="Style118">
    <w:name w:val="Style118"/>
    <w:basedOn w:val="a"/>
    <w:uiPriority w:val="99"/>
    <w:rsid w:val="00E24FFB"/>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E24FFB"/>
    <w:rPr>
      <w:rFonts w:ascii="Century Schoolbook" w:hAnsi="Century Schoolbook" w:cs="Century Schoolbook"/>
      <w:i/>
      <w:iCs/>
      <w:sz w:val="18"/>
      <w:szCs w:val="18"/>
    </w:rPr>
  </w:style>
  <w:style w:type="paragraph" w:customStyle="1" w:styleId="Style46">
    <w:name w:val="Style46"/>
    <w:basedOn w:val="a"/>
    <w:uiPriority w:val="99"/>
    <w:rsid w:val="00E24FFB"/>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E24FFB"/>
    <w:rPr>
      <w:rFonts w:ascii="Century Schoolbook" w:hAnsi="Century Schoolbook" w:cs="Century Schoolbook"/>
      <w:i/>
      <w:iCs/>
      <w:spacing w:val="-10"/>
      <w:sz w:val="22"/>
      <w:szCs w:val="22"/>
    </w:rPr>
  </w:style>
  <w:style w:type="character" w:customStyle="1" w:styleId="FontStyle280">
    <w:name w:val="Font Style280"/>
    <w:uiPriority w:val="99"/>
    <w:rsid w:val="00E24FFB"/>
    <w:rPr>
      <w:rFonts w:ascii="Century Schoolbook" w:hAnsi="Century Schoolbook" w:cs="Century Schoolbook"/>
      <w:spacing w:val="-10"/>
      <w:sz w:val="22"/>
      <w:szCs w:val="22"/>
    </w:rPr>
  </w:style>
  <w:style w:type="character" w:customStyle="1" w:styleId="FontStyle210">
    <w:name w:val="Font Style210"/>
    <w:uiPriority w:val="99"/>
    <w:rsid w:val="00E24FFB"/>
    <w:rPr>
      <w:rFonts w:ascii="Microsoft Sans Serif" w:hAnsi="Microsoft Sans Serif" w:cs="Microsoft Sans Serif"/>
      <w:b/>
      <w:bCs/>
      <w:spacing w:val="-10"/>
      <w:sz w:val="46"/>
      <w:szCs w:val="46"/>
    </w:rPr>
  </w:style>
  <w:style w:type="paragraph" w:customStyle="1" w:styleId="Style128">
    <w:name w:val="Style128"/>
    <w:basedOn w:val="a"/>
    <w:uiPriority w:val="99"/>
    <w:rsid w:val="00E24FFB"/>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E24FFB"/>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E24FFB"/>
    <w:rPr>
      <w:rFonts w:ascii="Microsoft Sans Serif" w:hAnsi="Microsoft Sans Serif" w:cs="Microsoft Sans Serif"/>
      <w:b/>
      <w:bCs/>
      <w:sz w:val="26"/>
      <w:szCs w:val="26"/>
    </w:rPr>
  </w:style>
  <w:style w:type="character" w:customStyle="1" w:styleId="FontStyle249">
    <w:name w:val="Font Style249"/>
    <w:uiPriority w:val="99"/>
    <w:rsid w:val="00E24FFB"/>
    <w:rPr>
      <w:rFonts w:ascii="MS Reference Sans Serif" w:hAnsi="MS Reference Sans Serif" w:cs="MS Reference Sans Serif"/>
      <w:i/>
      <w:iCs/>
      <w:sz w:val="18"/>
      <w:szCs w:val="18"/>
    </w:rPr>
  </w:style>
  <w:style w:type="character" w:customStyle="1" w:styleId="FontStyle211">
    <w:name w:val="Font Style211"/>
    <w:uiPriority w:val="99"/>
    <w:rsid w:val="00E24FFB"/>
    <w:rPr>
      <w:rFonts w:ascii="Microsoft Sans Serif" w:hAnsi="Microsoft Sans Serif" w:cs="Microsoft Sans Serif"/>
      <w:b/>
      <w:bCs/>
      <w:sz w:val="22"/>
      <w:szCs w:val="22"/>
    </w:rPr>
  </w:style>
  <w:style w:type="paragraph" w:customStyle="1" w:styleId="Style79">
    <w:name w:val="Style79"/>
    <w:basedOn w:val="a"/>
    <w:uiPriority w:val="99"/>
    <w:rsid w:val="00E24FFB"/>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E24FFB"/>
    <w:rPr>
      <w:rFonts w:ascii="Franklin Gothic Medium" w:hAnsi="Franklin Gothic Medium" w:cs="Franklin Gothic Medium" w:hint="default"/>
      <w:sz w:val="24"/>
      <w:szCs w:val="24"/>
    </w:rPr>
  </w:style>
  <w:style w:type="paragraph" w:customStyle="1" w:styleId="Style66">
    <w:name w:val="Style66"/>
    <w:basedOn w:val="a"/>
    <w:uiPriority w:val="99"/>
    <w:rsid w:val="00E24FFB"/>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E24FFB"/>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E24FFB"/>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E24FFB"/>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E24FFB"/>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E24FFB"/>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E24FFB"/>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E24FFB"/>
    <w:rPr>
      <w:rFonts w:ascii="Franklin Gothic Medium" w:hAnsi="Franklin Gothic Medium" w:cs="Franklin Gothic Medium"/>
      <w:b/>
      <w:bCs/>
      <w:i/>
      <w:iCs/>
      <w:sz w:val="20"/>
      <w:szCs w:val="20"/>
    </w:rPr>
  </w:style>
  <w:style w:type="character" w:customStyle="1" w:styleId="FontStyle281">
    <w:name w:val="Font Style281"/>
    <w:uiPriority w:val="99"/>
    <w:rsid w:val="00E24FFB"/>
    <w:rPr>
      <w:rFonts w:ascii="Century Schoolbook" w:hAnsi="Century Schoolbook" w:cs="Century Schoolbook"/>
      <w:sz w:val="20"/>
      <w:szCs w:val="20"/>
    </w:rPr>
  </w:style>
  <w:style w:type="paragraph" w:customStyle="1" w:styleId="af4">
    <w:name w:val="Знак Знак Знак Знак"/>
    <w:basedOn w:val="a"/>
    <w:uiPriority w:val="99"/>
    <w:rsid w:val="00E24FFB"/>
    <w:pPr>
      <w:spacing w:after="160" w:line="240" w:lineRule="exact"/>
    </w:pPr>
    <w:rPr>
      <w:rFonts w:ascii="Verdana" w:eastAsia="Times New Roman" w:hAnsi="Verdana" w:cs="Times New Roman"/>
      <w:sz w:val="20"/>
      <w:szCs w:val="20"/>
      <w:lang w:val="en-US"/>
    </w:rPr>
  </w:style>
  <w:style w:type="paragraph" w:styleId="af5">
    <w:name w:val="footer"/>
    <w:basedOn w:val="a"/>
    <w:link w:val="af6"/>
    <w:uiPriority w:val="99"/>
    <w:rsid w:val="00E24FFB"/>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6">
    <w:name w:val="Нижний колонтитул Знак"/>
    <w:basedOn w:val="a0"/>
    <w:link w:val="af5"/>
    <w:uiPriority w:val="99"/>
    <w:rsid w:val="00E24FFB"/>
    <w:rPr>
      <w:rFonts w:ascii="Times New Roman" w:eastAsia="Times New Roman" w:hAnsi="Times New Roman" w:cs="Times New Roman"/>
      <w:sz w:val="24"/>
      <w:szCs w:val="24"/>
      <w:lang w:eastAsia="ru-RU"/>
    </w:rPr>
  </w:style>
  <w:style w:type="character" w:styleId="af7">
    <w:name w:val="page number"/>
    <w:basedOn w:val="a0"/>
    <w:rsid w:val="00E24FFB"/>
  </w:style>
  <w:style w:type="paragraph" w:styleId="af8">
    <w:name w:val="No Spacing"/>
    <w:link w:val="af9"/>
    <w:uiPriority w:val="99"/>
    <w:qFormat/>
    <w:rsid w:val="00E24FFB"/>
    <w:pPr>
      <w:spacing w:after="0" w:line="240" w:lineRule="auto"/>
    </w:pPr>
    <w:rPr>
      <w:rFonts w:ascii="Times New Roman" w:eastAsia="Times New Roman" w:hAnsi="Times New Roman" w:cs="Times New Roman"/>
      <w:sz w:val="28"/>
    </w:rPr>
  </w:style>
  <w:style w:type="character" w:customStyle="1" w:styleId="af9">
    <w:name w:val="Без интервала Знак"/>
    <w:link w:val="af8"/>
    <w:uiPriority w:val="99"/>
    <w:rsid w:val="00E24FFB"/>
    <w:rPr>
      <w:rFonts w:ascii="Times New Roman" w:eastAsia="Times New Roman" w:hAnsi="Times New Roman" w:cs="Times New Roman"/>
      <w:sz w:val="28"/>
    </w:rPr>
  </w:style>
  <w:style w:type="character" w:customStyle="1" w:styleId="212">
    <w:name w:val="Стиль Заголовок 2 + 12 пт Знак"/>
    <w:uiPriority w:val="99"/>
    <w:rsid w:val="00E24FFB"/>
    <w:rPr>
      <w:rFonts w:ascii="Arial" w:hAnsi="Arial" w:cs="Arial"/>
      <w:b/>
      <w:bCs/>
      <w:i/>
      <w:iCs/>
      <w:sz w:val="24"/>
      <w:szCs w:val="28"/>
      <w:lang w:val="ru-RU" w:eastAsia="ru-RU" w:bidi="ar-SA"/>
    </w:rPr>
  </w:style>
  <w:style w:type="character" w:styleId="afa">
    <w:name w:val="Hyperlink"/>
    <w:uiPriority w:val="99"/>
    <w:rsid w:val="00E24FFB"/>
    <w:rPr>
      <w:rFonts w:ascii="Verdana" w:hAnsi="Verdana"/>
      <w:color w:val="0000FF"/>
      <w:szCs w:val="24"/>
      <w:u w:val="single"/>
      <w:lang w:val="en-US" w:eastAsia="en-US" w:bidi="ar-SA"/>
    </w:rPr>
  </w:style>
  <w:style w:type="character" w:customStyle="1" w:styleId="text1">
    <w:name w:val="text1"/>
    <w:uiPriority w:val="99"/>
    <w:rsid w:val="00E24FFB"/>
    <w:rPr>
      <w:rFonts w:ascii="Verdana" w:hAnsi="Verdana" w:hint="default"/>
      <w:sz w:val="20"/>
      <w:szCs w:val="20"/>
      <w:lang w:val="en-US" w:eastAsia="en-US" w:bidi="ar-SA"/>
    </w:rPr>
  </w:style>
  <w:style w:type="paragraph" w:customStyle="1" w:styleId="ConsCell">
    <w:name w:val="ConsCell"/>
    <w:uiPriority w:val="99"/>
    <w:rsid w:val="00E24FF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E24FFB"/>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E24FFB"/>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b">
    <w:name w:val="Plain Text"/>
    <w:basedOn w:val="a"/>
    <w:link w:val="afc"/>
    <w:uiPriority w:val="99"/>
    <w:rsid w:val="00E24FFB"/>
    <w:pPr>
      <w:spacing w:after="0" w:line="240" w:lineRule="auto"/>
    </w:pPr>
    <w:rPr>
      <w:rFonts w:ascii="Courier New" w:eastAsia="Times New Roman" w:hAnsi="Courier New" w:cs="Courier New"/>
      <w:sz w:val="20"/>
      <w:szCs w:val="20"/>
      <w:lang w:eastAsia="ru-RU"/>
    </w:rPr>
  </w:style>
  <w:style w:type="character" w:customStyle="1" w:styleId="afc">
    <w:name w:val="Текст Знак"/>
    <w:basedOn w:val="a0"/>
    <w:link w:val="afb"/>
    <w:uiPriority w:val="99"/>
    <w:rsid w:val="00E24FFB"/>
    <w:rPr>
      <w:rFonts w:ascii="Courier New" w:eastAsia="Times New Roman" w:hAnsi="Courier New" w:cs="Courier New"/>
      <w:sz w:val="20"/>
      <w:szCs w:val="20"/>
      <w:lang w:eastAsia="ru-RU"/>
    </w:rPr>
  </w:style>
  <w:style w:type="paragraph" w:customStyle="1" w:styleId="Style26">
    <w:name w:val="Style26"/>
    <w:basedOn w:val="a"/>
    <w:uiPriority w:val="99"/>
    <w:rsid w:val="00E24FFB"/>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E24FFB"/>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styleId="afd">
    <w:name w:val="footnote reference"/>
    <w:uiPriority w:val="99"/>
    <w:rsid w:val="00E24FFB"/>
    <w:rPr>
      <w:rFonts w:cs="Times New Roman"/>
      <w:vertAlign w:val="superscript"/>
    </w:rPr>
  </w:style>
  <w:style w:type="paragraph" w:customStyle="1" w:styleId="afe">
    <w:name w:val="Новый"/>
    <w:basedOn w:val="a"/>
    <w:rsid w:val="00E24FFB"/>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E24FFB"/>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E24FF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E24FFB"/>
    <w:rPr>
      <w:rFonts w:ascii="Century Schoolbook" w:hAnsi="Century Schoolbook" w:cs="Century Schoolbook" w:hint="default"/>
      <w:spacing w:val="-10"/>
      <w:sz w:val="20"/>
      <w:szCs w:val="20"/>
    </w:rPr>
  </w:style>
  <w:style w:type="character" w:customStyle="1" w:styleId="FontStyle214">
    <w:name w:val="Font Style214"/>
    <w:uiPriority w:val="99"/>
    <w:rsid w:val="00E24FFB"/>
    <w:rPr>
      <w:rFonts w:ascii="Century Schoolbook" w:hAnsi="Century Schoolbook" w:cs="Century Schoolbook" w:hint="default"/>
      <w:i/>
      <w:iCs/>
      <w:spacing w:val="20"/>
      <w:sz w:val="18"/>
      <w:szCs w:val="18"/>
    </w:rPr>
  </w:style>
  <w:style w:type="character" w:customStyle="1" w:styleId="FontStyle229">
    <w:name w:val="Font Style229"/>
    <w:uiPriority w:val="99"/>
    <w:rsid w:val="00E24FFB"/>
    <w:rPr>
      <w:rFonts w:ascii="MS Reference Sans Serif" w:hAnsi="MS Reference Sans Serif" w:cs="MS Reference Sans Serif"/>
      <w:i/>
      <w:iCs/>
      <w:spacing w:val="-10"/>
      <w:sz w:val="18"/>
      <w:szCs w:val="18"/>
    </w:rPr>
  </w:style>
  <w:style w:type="character" w:customStyle="1" w:styleId="FontStyle293">
    <w:name w:val="Font Style293"/>
    <w:uiPriority w:val="99"/>
    <w:rsid w:val="00E24FFB"/>
    <w:rPr>
      <w:rFonts w:ascii="Bookman Old Style" w:hAnsi="Bookman Old Style" w:cs="Bookman Old Style"/>
      <w:b/>
      <w:bCs/>
      <w:i/>
      <w:iCs/>
      <w:sz w:val="12"/>
      <w:szCs w:val="12"/>
    </w:rPr>
  </w:style>
  <w:style w:type="character" w:customStyle="1" w:styleId="FontStyle245">
    <w:name w:val="Font Style245"/>
    <w:uiPriority w:val="99"/>
    <w:rsid w:val="00E24FFB"/>
    <w:rPr>
      <w:rFonts w:ascii="Microsoft Sans Serif" w:hAnsi="Microsoft Sans Serif" w:cs="Microsoft Sans Serif"/>
      <w:i/>
      <w:iCs/>
      <w:spacing w:val="10"/>
      <w:sz w:val="14"/>
      <w:szCs w:val="14"/>
    </w:rPr>
  </w:style>
  <w:style w:type="paragraph" w:customStyle="1" w:styleId="Style9">
    <w:name w:val="Style9"/>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E24FFB"/>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E24FFB"/>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E24FFB"/>
    <w:rPr>
      <w:rFonts w:ascii="Century Schoolbook" w:hAnsi="Century Schoolbook" w:cs="Century Schoolbook"/>
      <w:b/>
      <w:bCs/>
      <w:i/>
      <w:iCs/>
      <w:sz w:val="18"/>
      <w:szCs w:val="18"/>
    </w:rPr>
  </w:style>
  <w:style w:type="character" w:customStyle="1" w:styleId="FontStyle263">
    <w:name w:val="Font Style263"/>
    <w:uiPriority w:val="99"/>
    <w:rsid w:val="00E24FFB"/>
    <w:rPr>
      <w:rFonts w:ascii="Century Schoolbook" w:hAnsi="Century Schoolbook" w:cs="Century Schoolbook"/>
      <w:sz w:val="20"/>
      <w:szCs w:val="20"/>
    </w:rPr>
  </w:style>
  <w:style w:type="character" w:customStyle="1" w:styleId="FontStyle270">
    <w:name w:val="Font Style270"/>
    <w:uiPriority w:val="99"/>
    <w:rsid w:val="00E24FFB"/>
    <w:rPr>
      <w:rFonts w:ascii="Microsoft Sans Serif" w:hAnsi="Microsoft Sans Serif" w:cs="Microsoft Sans Serif" w:hint="default"/>
      <w:spacing w:val="-10"/>
      <w:sz w:val="46"/>
      <w:szCs w:val="46"/>
    </w:rPr>
  </w:style>
  <w:style w:type="character" w:customStyle="1" w:styleId="FontStyle228">
    <w:name w:val="Font Style228"/>
    <w:uiPriority w:val="99"/>
    <w:rsid w:val="00E24FFB"/>
    <w:rPr>
      <w:rFonts w:ascii="Century Schoolbook" w:hAnsi="Century Schoolbook" w:cs="Century Schoolbook"/>
      <w:i/>
      <w:iCs/>
      <w:smallCaps/>
      <w:sz w:val="18"/>
      <w:szCs w:val="18"/>
    </w:rPr>
  </w:style>
  <w:style w:type="paragraph" w:customStyle="1" w:styleId="Style156">
    <w:name w:val="Style156"/>
    <w:basedOn w:val="a"/>
    <w:uiPriority w:val="99"/>
    <w:rsid w:val="00E24FFB"/>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E24FFB"/>
    <w:rPr>
      <w:rFonts w:ascii="Century Schoolbook" w:hAnsi="Century Schoolbook" w:cs="Century Schoolbook"/>
      <w:i/>
      <w:iCs/>
      <w:spacing w:val="-20"/>
      <w:sz w:val="20"/>
      <w:szCs w:val="20"/>
    </w:rPr>
  </w:style>
  <w:style w:type="paragraph" w:customStyle="1" w:styleId="Style3">
    <w:name w:val="Style3"/>
    <w:basedOn w:val="a"/>
    <w:uiPriority w:val="99"/>
    <w:rsid w:val="00E24FFB"/>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E24FFB"/>
    <w:rPr>
      <w:rFonts w:ascii="Microsoft Sans Serif" w:hAnsi="Microsoft Sans Serif" w:cs="Microsoft Sans Serif"/>
      <w:sz w:val="18"/>
      <w:szCs w:val="18"/>
    </w:rPr>
  </w:style>
  <w:style w:type="character" w:customStyle="1" w:styleId="FontStyle200">
    <w:name w:val="Font Style200"/>
    <w:uiPriority w:val="99"/>
    <w:rsid w:val="00E24FFB"/>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E24FFB"/>
    <w:pPr>
      <w:spacing w:after="0" w:line="240" w:lineRule="auto"/>
      <w:ind w:firstLine="567"/>
      <w:contextualSpacing/>
      <w:jc w:val="both"/>
    </w:pPr>
    <w:rPr>
      <w:rFonts w:ascii="Times New Roman" w:eastAsia="Times New Roman" w:hAnsi="Times New Roman" w:cs="Times New Roman"/>
      <w:b/>
      <w:bCs/>
      <w:sz w:val="24"/>
      <w:szCs w:val="24"/>
      <w:lang w:eastAsia="ru-RU"/>
    </w:rPr>
  </w:style>
  <w:style w:type="character" w:customStyle="1" w:styleId="aff0">
    <w:name w:val="ЗАГОЛОВОЧЕК Знак"/>
    <w:link w:val="aff"/>
    <w:uiPriority w:val="99"/>
    <w:rsid w:val="00E24FFB"/>
    <w:rPr>
      <w:rFonts w:ascii="Times New Roman" w:eastAsia="Times New Roman" w:hAnsi="Times New Roman" w:cs="Times New Roman"/>
      <w:b/>
      <w:bCs/>
      <w:sz w:val="24"/>
      <w:szCs w:val="24"/>
      <w:lang w:eastAsia="ru-RU"/>
    </w:rPr>
  </w:style>
  <w:style w:type="character" w:customStyle="1" w:styleId="FontStyle65">
    <w:name w:val="Font Style65"/>
    <w:rsid w:val="00E24FFB"/>
    <w:rPr>
      <w:rFonts w:ascii="Times New Roman" w:hAnsi="Times New Roman"/>
      <w:b/>
      <w:sz w:val="22"/>
    </w:rPr>
  </w:style>
  <w:style w:type="paragraph" w:customStyle="1" w:styleId="Style7">
    <w:name w:val="Style7"/>
    <w:basedOn w:val="a"/>
    <w:rsid w:val="00E24FFB"/>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E24FFB"/>
    <w:rPr>
      <w:rFonts w:ascii="Times New Roman" w:hAnsi="Times New Roman"/>
      <w:sz w:val="22"/>
    </w:rPr>
  </w:style>
  <w:style w:type="paragraph" w:customStyle="1" w:styleId="16">
    <w:name w:val="Без интервала1"/>
    <w:rsid w:val="00E24FFB"/>
    <w:pPr>
      <w:spacing w:after="0" w:line="240" w:lineRule="auto"/>
    </w:pPr>
    <w:rPr>
      <w:rFonts w:ascii="Calibri" w:eastAsia="Calibri" w:hAnsi="Calibri" w:cs="Times New Roman"/>
    </w:rPr>
  </w:style>
  <w:style w:type="paragraph" w:customStyle="1" w:styleId="NoSpacing1">
    <w:name w:val="No Spacing1"/>
    <w:rsid w:val="00E24FFB"/>
    <w:pPr>
      <w:spacing w:after="0" w:line="240" w:lineRule="auto"/>
    </w:pPr>
    <w:rPr>
      <w:rFonts w:ascii="Calibri" w:eastAsia="Times New Roman" w:hAnsi="Calibri" w:cs="Times New Roman"/>
    </w:rPr>
  </w:style>
  <w:style w:type="paragraph" w:customStyle="1" w:styleId="17">
    <w:name w:val="Абзац списка1"/>
    <w:basedOn w:val="a"/>
    <w:rsid w:val="00E24FFB"/>
    <w:pPr>
      <w:ind w:left="720"/>
      <w:contextualSpacing/>
    </w:pPr>
    <w:rPr>
      <w:rFonts w:ascii="Calibri" w:eastAsia="Calibri" w:hAnsi="Calibri" w:cs="Times New Roman"/>
    </w:rPr>
  </w:style>
  <w:style w:type="paragraph" w:customStyle="1" w:styleId="26">
    <w:name w:val="Абзац списка2"/>
    <w:basedOn w:val="a"/>
    <w:rsid w:val="00E24FFB"/>
    <w:pPr>
      <w:ind w:left="720"/>
      <w:contextualSpacing/>
    </w:pPr>
    <w:rPr>
      <w:rFonts w:ascii="Calibri" w:eastAsia="Times New Roman" w:hAnsi="Calibri" w:cs="Times New Roman"/>
    </w:rPr>
  </w:style>
  <w:style w:type="paragraph" w:customStyle="1" w:styleId="27">
    <w:name w:val="Без интервала2"/>
    <w:rsid w:val="00E24FFB"/>
    <w:pPr>
      <w:spacing w:after="0" w:line="240" w:lineRule="auto"/>
    </w:pPr>
    <w:rPr>
      <w:rFonts w:ascii="Calibri" w:eastAsia="Times New Roman" w:hAnsi="Calibri" w:cs="Times New Roman"/>
    </w:rPr>
  </w:style>
  <w:style w:type="paragraph" w:styleId="aff1">
    <w:name w:val="Title"/>
    <w:basedOn w:val="a"/>
    <w:link w:val="aff2"/>
    <w:qFormat/>
    <w:rsid w:val="00E24FFB"/>
    <w:pPr>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Название Знак"/>
    <w:basedOn w:val="a0"/>
    <w:link w:val="aff1"/>
    <w:rsid w:val="00E24FFB"/>
    <w:rPr>
      <w:rFonts w:ascii="Times New Roman" w:eastAsia="Times New Roman" w:hAnsi="Times New Roman" w:cs="Times New Roman"/>
      <w:b/>
      <w:sz w:val="28"/>
      <w:szCs w:val="20"/>
      <w:lang w:eastAsia="ru-RU"/>
    </w:rPr>
  </w:style>
  <w:style w:type="character" w:styleId="aff3">
    <w:name w:val="Strong"/>
    <w:qFormat/>
    <w:rsid w:val="00E24FFB"/>
    <w:rPr>
      <w:b/>
      <w:bCs/>
    </w:rPr>
  </w:style>
  <w:style w:type="paragraph" w:customStyle="1" w:styleId="18">
    <w:name w:val="Обычный1"/>
    <w:rsid w:val="00E24FFB"/>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E24FFB"/>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E24FFB"/>
    <w:rPr>
      <w:rFonts w:ascii="Times New Roman" w:hAnsi="Times New Roman" w:cs="Times New Roman" w:hint="default"/>
      <w:color w:val="000000"/>
      <w:sz w:val="18"/>
      <w:szCs w:val="18"/>
    </w:rPr>
  </w:style>
  <w:style w:type="paragraph" w:customStyle="1" w:styleId="28">
    <w:name w:val="Цитата2"/>
    <w:basedOn w:val="a"/>
    <w:rsid w:val="00E24FFB"/>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E24FF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E24FF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E24FFB"/>
  </w:style>
  <w:style w:type="paragraph" w:customStyle="1" w:styleId="list0020paragraph">
    <w:name w:val="list__0020paragraph"/>
    <w:basedOn w:val="a"/>
    <w:rsid w:val="00E24FF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E24FFB"/>
  </w:style>
  <w:style w:type="character" w:customStyle="1" w:styleId="list0020paragraphchar">
    <w:name w:val="list__0020paragraph__char"/>
    <w:rsid w:val="00E24FFB"/>
  </w:style>
  <w:style w:type="character" w:customStyle="1" w:styleId="51">
    <w:name w:val="Основной текст (5)"/>
    <w:basedOn w:val="a0"/>
    <w:link w:val="510"/>
    <w:locked/>
    <w:rsid w:val="00E27F7B"/>
    <w:rPr>
      <w:rFonts w:ascii="Century Schoolbook" w:hAnsi="Century Schoolbook"/>
      <w:shd w:val="clear" w:color="auto" w:fill="FFFFFF"/>
    </w:rPr>
  </w:style>
  <w:style w:type="paragraph" w:customStyle="1" w:styleId="510">
    <w:name w:val="Основной текст (5)1"/>
    <w:basedOn w:val="a"/>
    <w:link w:val="51"/>
    <w:rsid w:val="00E27F7B"/>
    <w:pPr>
      <w:shd w:val="clear" w:color="auto" w:fill="FFFFFF"/>
      <w:spacing w:after="0" w:line="235" w:lineRule="exact"/>
    </w:pPr>
    <w:rPr>
      <w:rFonts w:ascii="Century Schoolbook" w:hAnsi="Century Schoolbook"/>
    </w:rPr>
  </w:style>
  <w:style w:type="table" w:customStyle="1" w:styleId="19">
    <w:name w:val="Сетка таблицы1"/>
    <w:basedOn w:val="a1"/>
    <w:next w:val="af0"/>
    <w:uiPriority w:val="59"/>
    <w:rsid w:val="00F23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Сетка таблицы2"/>
    <w:basedOn w:val="a1"/>
    <w:next w:val="af0"/>
    <w:uiPriority w:val="59"/>
    <w:rsid w:val="005268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4">
    <w:name w:val="annotation reference"/>
    <w:basedOn w:val="a0"/>
    <w:uiPriority w:val="99"/>
    <w:semiHidden/>
    <w:unhideWhenUsed/>
    <w:rsid w:val="004C1C12"/>
    <w:rPr>
      <w:sz w:val="16"/>
      <w:szCs w:val="16"/>
    </w:rPr>
  </w:style>
  <w:style w:type="paragraph" w:styleId="aff5">
    <w:name w:val="annotation subject"/>
    <w:basedOn w:val="af2"/>
    <w:next w:val="af2"/>
    <w:link w:val="aff6"/>
    <w:uiPriority w:val="99"/>
    <w:semiHidden/>
    <w:unhideWhenUsed/>
    <w:rsid w:val="004C1C12"/>
    <w:rPr>
      <w:rFonts w:asciiTheme="minorHAnsi" w:eastAsiaTheme="minorHAnsi" w:hAnsiTheme="minorHAnsi" w:cstheme="minorBidi"/>
      <w:b/>
      <w:bCs/>
    </w:rPr>
  </w:style>
  <w:style w:type="character" w:customStyle="1" w:styleId="aff6">
    <w:name w:val="Тема примечания Знак"/>
    <w:basedOn w:val="af3"/>
    <w:link w:val="aff5"/>
    <w:uiPriority w:val="99"/>
    <w:semiHidden/>
    <w:rsid w:val="004C1C12"/>
    <w:rPr>
      <w:rFonts w:ascii="Times New Roman" w:eastAsia="Calibri" w:hAnsi="Times New Roman" w:cs="Times New Roman"/>
      <w:b/>
      <w:bCs/>
      <w:sz w:val="20"/>
      <w:szCs w:val="20"/>
    </w:rPr>
  </w:style>
  <w:style w:type="numbering" w:customStyle="1" w:styleId="2a">
    <w:name w:val="Нет списка2"/>
    <w:next w:val="a2"/>
    <w:uiPriority w:val="99"/>
    <w:semiHidden/>
    <w:unhideWhenUsed/>
    <w:rsid w:val="004460A1"/>
  </w:style>
  <w:style w:type="paragraph" w:customStyle="1" w:styleId="35">
    <w:name w:val="Абзац списка3"/>
    <w:basedOn w:val="a"/>
    <w:rsid w:val="004460A1"/>
    <w:pPr>
      <w:spacing w:after="0" w:line="240" w:lineRule="auto"/>
      <w:ind w:left="720"/>
      <w:contextualSpacing/>
    </w:pPr>
    <w:rPr>
      <w:rFonts w:ascii="Times New Roman" w:eastAsia="Calibri" w:hAnsi="Times New Roman" w:cs="Times New Roman"/>
      <w:sz w:val="24"/>
      <w:szCs w:val="24"/>
      <w:lang w:eastAsia="ru-RU"/>
    </w:rPr>
  </w:style>
  <w:style w:type="character" w:customStyle="1" w:styleId="apple-converted-space">
    <w:name w:val="apple-converted-space"/>
    <w:rsid w:val="004460A1"/>
  </w:style>
  <w:style w:type="character" w:customStyle="1" w:styleId="c20">
    <w:name w:val="c20"/>
    <w:rsid w:val="004460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221D7D-0DAF-4579-A200-B5805AE3F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908</TotalTime>
  <Pages>1</Pages>
  <Words>27972</Words>
  <Characters>159445</Characters>
  <Application>Microsoft Office Word</Application>
  <DocSecurity>0</DocSecurity>
  <Lines>1328</Lines>
  <Paragraphs>374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USer131_10</cp:lastModifiedBy>
  <cp:revision>18</cp:revision>
  <cp:lastPrinted>2018-10-24T07:25:00Z</cp:lastPrinted>
  <dcterms:created xsi:type="dcterms:W3CDTF">2010-04-22T06:51:00Z</dcterms:created>
  <dcterms:modified xsi:type="dcterms:W3CDTF">2022-11-28T13:01:00Z</dcterms:modified>
</cp:coreProperties>
</file>